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D5F1E" w14:textId="77777777" w:rsidR="00327096" w:rsidRPr="00C6197D" w:rsidRDefault="00000000" w:rsidP="00327096">
      <w:pPr>
        <w:jc w:val="center"/>
        <w:rPr>
          <w:color w:val="FFFFFF"/>
          <w:sz w:val="40"/>
          <w:szCs w:val="40"/>
        </w:rPr>
      </w:pPr>
      <w:r>
        <w:rPr>
          <w:noProof/>
          <w:snapToGrid/>
          <w:color w:val="FFFFFF"/>
          <w:sz w:val="40"/>
          <w:szCs w:val="40"/>
        </w:rPr>
        <w:pict w14:anchorId="6AF9F3D3">
          <v:roundrect id="AutoShape 5" o:spid="_x0000_s2050" style="position:absolute;left:0;text-align:left;margin-left:31.55pt;margin-top:15.85pt;width:432.45pt;height:85.25pt;z-index:-2516602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t7qMwIAAGIEAAAOAAAAZHJzL2Uyb0RvYy54bWysVNuO0zAQfUfiHyy/0ySl12jT1bLLIqQF&#10;Vix8gGs7jcHxmLHbtHw9E6ddWnhD5MGa8YyPz8wZ5+p631q20xgMuIoXo5wz7SQo4zYV//rl/tWC&#10;sxCFU8KC0xU/6MCvVy9fXHW+1GNowCqNjEBcKDtf8SZGX2ZZkI1uRRiB146CNWArIrm4yRSKjtBb&#10;m43zfJZ1gMojSB0C7d4NQb5K+HWtZfxU10FHZitO3GJaMa3rfs1WV6LcoPCNkUca4h9YtMI4uvQZ&#10;6k5EwbZo/oJqjUQIUMeRhDaDujZSpxqomiL/o5qnRnidaqHmBP/cpvD/YOXH3SMyoyo+58yJliS6&#10;2UZIN7Np357Oh5Kynvwj9gUG/wDye2AObhvhNvoGEbpGC0Wkij4/uzjQO4GOsnX3ARShC0JPndrX&#10;2PaA1AO2T4IcngXR+8gkbU4ny3FRTDmTFCvG03w5TZJlojwd9xjiOw0t642KI2yd+kyypzvE7iHE&#10;JIs6FifUN87q1pLIO2FZMZvN5om1KI/JhH3CTPWCNereWJsc3KxvLTI6SnxuZm8WJzrhPM061lX8&#10;9aLI80TjIhjOMfL0HQlcpKVC0nT2zX3rVLKjMHawiaZ1x273DR6EWoM6ULMRhkGnh0lGA/iTs46G&#10;vOLhx1ag5sy+dyTYsphM+leRnMl0PiYHzyPr84hwkqAqHjkbzNs4vKStR7Np6KYileugH6HaxNM0&#10;DKyOZGmQybp4Ked+yvr9a1j9AgAA//8DAFBLAwQUAAYACAAAACEA8kZR9OAAAAAJAQAADwAAAGRy&#10;cy9kb3ducmV2LnhtbEyPMU/DMBSEdyT+g/WQWBC144o2hDgVVGJBCETbhe01NnFK/BxiNw3/HjPB&#10;eLrT3XflanIdG80QWk8KspkAZqj2uqVGwW77eJ0DCxFJY+fJKPg2AVbV+VmJhfYnejPjJjYslVAo&#10;UIGNsS84D7U1DsPM94aS9+EHhzHJoeF6wFMqdx2XQiy4w5bSgsXerK2pPzdHp+B93T7J5gUncSXi&#10;zfN4eHg9fFmlLi+m+ztg0UzxLwy/+AkdqsS090fSgXUKFvMsJRXMsyWw5N/KPH3bK5AyXwKvSv7/&#10;QfUDAAD//wMAUEsBAi0AFAAGAAgAAAAhALaDOJL+AAAA4QEAABMAAAAAAAAAAAAAAAAAAAAAAFtD&#10;b250ZW50X1R5cGVzXS54bWxQSwECLQAUAAYACAAAACEAOP0h/9YAAACUAQAACwAAAAAAAAAAAAAA&#10;AAAvAQAAX3JlbHMvLnJlbHNQSwECLQAUAAYACAAAACEA5M7e6jMCAABiBAAADgAAAAAAAAAAAAAA&#10;AAAuAgAAZHJzL2Uyb0RvYy54bWxQSwECLQAUAAYACAAAACEA8kZR9OAAAAAJAQAADwAAAAAAAAAA&#10;AAAAAACNBAAAZHJzL2Rvd25yZXYueG1sUEsFBgAAAAAEAAQA8wAAAJoFAAAAAA==&#10;" fillcolor="#1a6b80" strokeweight="3pt"/>
        </w:pict>
      </w:r>
    </w:p>
    <w:p w14:paraId="5826C40F" w14:textId="77777777" w:rsidR="00C6197D" w:rsidRPr="00C6197D" w:rsidRDefault="00C6197D" w:rsidP="00327096">
      <w:pPr>
        <w:pStyle w:val="Logo"/>
        <w:rPr>
          <w:b/>
          <w:noProof w:val="0"/>
          <w:color w:val="FFFFFF"/>
          <w:sz w:val="60"/>
          <w:szCs w:val="60"/>
        </w:rPr>
      </w:pPr>
      <w:r w:rsidRPr="00C6197D">
        <w:rPr>
          <w:b/>
          <w:noProof w:val="0"/>
          <w:color w:val="FFFFFF"/>
          <w:sz w:val="60"/>
          <w:szCs w:val="60"/>
        </w:rPr>
        <w:t xml:space="preserve">Acte d’engagement </w:t>
      </w:r>
    </w:p>
    <w:p w14:paraId="623C5C32" w14:textId="77777777" w:rsidR="00232746" w:rsidRPr="00C6197D" w:rsidRDefault="00C6197D" w:rsidP="00327096">
      <w:pPr>
        <w:pStyle w:val="Logo"/>
        <w:rPr>
          <w:sz w:val="60"/>
          <w:szCs w:val="60"/>
        </w:rPr>
      </w:pPr>
      <w:r w:rsidRPr="00C6197D">
        <w:rPr>
          <w:b/>
          <w:noProof w:val="0"/>
          <w:color w:val="FFFFFF"/>
          <w:sz w:val="60"/>
          <w:szCs w:val="60"/>
        </w:rPr>
        <w:t>(AE)</w:t>
      </w:r>
    </w:p>
    <w:p w14:paraId="5783A701" w14:textId="77777777" w:rsidR="00127B5B" w:rsidRDefault="00127B5B" w:rsidP="002571DC"/>
    <w:p w14:paraId="0EF26168" w14:textId="77777777" w:rsidR="00127B5B" w:rsidRPr="00C6197D" w:rsidRDefault="00127B5B" w:rsidP="002571DC"/>
    <w:p w14:paraId="4E836D94" w14:textId="07EAD8BE" w:rsidR="00127B5B" w:rsidRDefault="001C6574" w:rsidP="00F046B1">
      <w:pPr>
        <w:jc w:val="center"/>
      </w:pPr>
      <w:r>
        <w:rPr>
          <w:noProof/>
          <w:sz w:val="56"/>
          <w:szCs w:val="56"/>
        </w:rPr>
        <w:drawing>
          <wp:inline distT="114300" distB="114300" distL="114300" distR="114300" wp14:anchorId="2A07A5A8" wp14:editId="026AF51A">
            <wp:extent cx="1744980" cy="2613651"/>
            <wp:effectExtent l="0" t="0" r="7620" b="0"/>
            <wp:docPr id="874685647" name="Image 874685647" descr="Une image contenant Police, Graphique, texte, capture d’écran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685647" name="Image 874685647" descr="Une image contenant Police, Graphique, texte, capture d’écran&#10;&#10;Description générée automatiquement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7777" cy="2617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5C3987" w14:textId="77777777" w:rsidR="00127B5B" w:rsidRDefault="00127B5B" w:rsidP="002571DC">
      <w:pPr>
        <w:jc w:val="center"/>
      </w:pPr>
    </w:p>
    <w:p w14:paraId="42B851B7" w14:textId="3EF84343" w:rsidR="00B808A5" w:rsidRDefault="00000000" w:rsidP="00B808A5">
      <w:r>
        <w:rPr>
          <w:noProof/>
        </w:rPr>
        <w:pict w14:anchorId="2BA6F456">
          <v:roundrect id="AutoShape 6" o:spid="_x0000_s2087" style="position:absolute;left:0;text-align:left;margin-left:13.05pt;margin-top:16pt;width:468.75pt;height:104.25pt;z-index:-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z8mJQIAADwEAAAOAAAAZHJzL2Uyb0RvYy54bWysU9uOEzEMfUfiH6K805npbdtRp6tulyKk&#10;5SIWPiBNMhfIxCFJO+1+PU6mLS28ITRSZI/tY/vYXtwfWkX20roGdEGzQUqJ1BxEo6uCfvu6eTOj&#10;xHmmBVOgZUGP0tH75etXi87kcgg1KCEtQRDt8s4UtPbe5EnieC1b5gZgpEZjCbZlHlVbJcKyDtFb&#10;lQzTdJp0YIWxwKVz+PexN9JlxC9Lyf2nsnTSE1VQrM3H18Z3G95kuWB5ZZmpG34qg/1DFS1rNCa9&#10;QD0yz8jONn9BtQ234KD0Aw5tAmXZcBl7wG6y9I9unmtmZOwFyXHmQpP7f7D84/7ZfLahdGeegP9w&#10;RMO6ZrqSK2uhqyUTmC4LRCWdcfklICgOQ8m2+wACR8t2HiIHh9K2ARC7I4dI9fFCtTx4wvHnZD4Z&#10;ZcMJJRxt2Wg4mt9NYg6Wn8ONdf6dhJYEoaAWdlp8wYHGHGz/5HwkXBDN2pBefKekbBWOb88UyabT&#10;6d0J8eScsPyMGfsF1YhNo1RUbLVdK0swtKAPm/Cdgt21m9KkK+holqVpLOPG6K4xstX0YRb3C9Pe&#10;uMVG4t4Fct9qEWXPGtXL6K/0ie1AcNhll29BHJFsC/0K48mhUIN9oaTD9S2o+7ljVlKi3msc2Dwb&#10;j8O+R2U8uRuiYq8t22sL0xyhCuop6cW1729kZ2xT1Zgpi+1qWOGQy8aft6Gv6lQsrihKNzdwrUev&#10;30e//AUAAP//AwBQSwMEFAAGAAgAAAAhAEK4XNTcAAAACQEAAA8AAABkcnMvZG93bnJldi54bWxM&#10;j0FPhDAQhe8m/odmTLy5BapEWcrGbOTmRdZw7kKlsHRK2u4u/nvHkx4n38ub75W71c7son0YHUpI&#10;NwkwjZ3rRxwkfB7qh2dgISrs1exQS/jWAXbV7U2pit5d8UNfmjgwKsFQKAkmxqXgPHRGWxU2btFI&#10;7Mt5qyKdfuC9V1cqtzPPkiTnVo1IH4xa9N7o7tScrYRV7IMR7fSWtlP7Luqm9jjNUt7fra9bYFGv&#10;8S8Mv/qkDhU5Hd0Z+8BmCVmeUlKCyGgS8Zdc5MCOBB6TJ+BVyf8vqH4AAAD//wMAUEsBAi0AFAAG&#10;AAgAAAAhALaDOJL+AAAA4QEAABMAAAAAAAAAAAAAAAAAAAAAAFtDb250ZW50X1R5cGVzXS54bWxQ&#10;SwECLQAUAAYACAAAACEAOP0h/9YAAACUAQAACwAAAAAAAAAAAAAAAAAvAQAAX3JlbHMvLnJlbHNQ&#10;SwECLQAUAAYACAAAACEAWfc/JiUCAAA8BAAADgAAAAAAAAAAAAAAAAAuAgAAZHJzL2Uyb0RvYy54&#10;bWxQSwECLQAUAAYACAAAACEAQrhc1NwAAAAJAQAADwAAAAAAAAAAAAAAAAB/BAAAZHJzL2Rvd25y&#10;ZXYueG1sUEsFBgAAAAAEAAQA8wAAAIgFAAAAAA==&#10;" fillcolor="#bfbfbf" strokecolor="#1a6b80" strokeweight="3pt">
            <w10:wrap anchorx="margin"/>
          </v:roundrect>
        </w:pict>
      </w:r>
    </w:p>
    <w:p w14:paraId="3423A29D" w14:textId="77777777" w:rsidR="00B808A5" w:rsidRDefault="00B808A5" w:rsidP="00B808A5"/>
    <w:p w14:paraId="56221F4D" w14:textId="77777777" w:rsidR="00B808A5" w:rsidRPr="006B5A20" w:rsidRDefault="00B808A5" w:rsidP="00B808A5">
      <w:pPr>
        <w:ind w:left="567" w:right="566" w:firstLine="142"/>
        <w:jc w:val="center"/>
        <w:rPr>
          <w:b/>
          <w:sz w:val="36"/>
          <w:u w:val="single"/>
        </w:rPr>
      </w:pPr>
      <w:bookmarkStart w:id="0" w:name="_Hlk515294754"/>
      <w:r w:rsidRPr="006B5A20">
        <w:rPr>
          <w:b/>
          <w:sz w:val="36"/>
          <w:u w:val="single"/>
        </w:rPr>
        <w:t xml:space="preserve">Objet : </w:t>
      </w:r>
    </w:p>
    <w:bookmarkEnd w:id="0"/>
    <w:p w14:paraId="7617A4A3" w14:textId="7C30C425" w:rsidR="00B808A5" w:rsidRDefault="00B808A5" w:rsidP="00B808A5">
      <w:pPr>
        <w:ind w:left="567" w:right="566" w:firstLine="142"/>
        <w:jc w:val="center"/>
      </w:pPr>
      <w:r w:rsidRPr="009F0450">
        <w:rPr>
          <w:b/>
          <w:sz w:val="36"/>
        </w:rPr>
        <w:t>Fourniture de solutions d’impressions, de consommables et des prestations associées</w:t>
      </w:r>
      <w:r>
        <w:tab/>
      </w:r>
    </w:p>
    <w:p w14:paraId="0413EEFD" w14:textId="77777777" w:rsidR="00B808A5" w:rsidRDefault="00B808A5" w:rsidP="00B808A5"/>
    <w:p w14:paraId="2FC18FF8" w14:textId="4BC02E70" w:rsidR="00127B5B" w:rsidRDefault="00000000" w:rsidP="00127B5B">
      <w:r>
        <w:rPr>
          <w:noProof/>
        </w:rPr>
        <w:pict w14:anchorId="6182488F">
          <v:shapetype id="_x0000_t202" coordsize="21600,21600" o:spt="202" path="m,l,21600r21600,l21600,xe">
            <v:stroke joinstyle="miter"/>
            <v:path gradientshapeok="t" o:connecttype="rect"/>
          </v:shapetype>
          <v:shape id="_x0000_s2090" type="#_x0000_t202" style="position:absolute;left:0;text-align:left;margin-left:124.2pt;margin-top:545.4pt;width:356.4pt;height:89.25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JCy9QEAAMsDAAAOAAAAZHJzL2Uyb0RvYy54bWysU8tu2zAQvBfoPxC817IcO0kFy0HqwEWB&#10;9AGk/QCKoiSiFJdd0pbcr++Schy3vRXVgeByydmd2dH6buwNOyj0GmzJ89mcM2Ul1Nq2Jf/2dffm&#10;ljMfhK2FAatKflSe321ev1oPrlAL6MDUChmBWF8MruRdCK7IMi871Qs/A6csJRvAXgQKsc1qFAOh&#10;9yZbzOfX2QBYOwSpvKfThynJNwm/aZQMn5vGq8BMyam3kFZMaxXXbLMWRYvCdVqe2hD/0EUvtKWi&#10;Z6gHEQTbo/4LqtcSwUMTZhL6DJpGS5U4EJt8/gebp044lbiQON6dZfL/D1Z+Ojy5L8jC+A5GGmAi&#10;4d0jyO+eWdh2wrbqHhGGTomaCudRsmxwvjg9jVL7wkeQavgINQ1Z7AMkoLHBPqpCPBmh0wCOZ9HV&#10;GJikw+Vqcb24pZSkXJ5fXS1vVqmGKJ6fO/ThvYKexU3Jkaaa4MXh0YfYjiier8RqHoyud9qYFGBb&#10;bQ2ygyAH7NJ3Qv/tmrHxsoX4bEKMJ4lnpDaRDGM1UjLyraA+EmOEyVH0B9CmA/zJ2UBuKrn/sReo&#10;ODMfLKn2Nl8uo/1SsFzdLCjAy0x1mRFWElTJA2fTdhsmy+4d6rajStOcLNyT0o1OGrx0deqbHJOk&#10;Obk7WvIyTrde/sHNLwAAAP//AwBQSwMEFAAGAAgAAAAhADCKaNfhAAAADQEAAA8AAABkcnMvZG93&#10;bnJldi54bWxMj8FOwzAQRO9I/IO1lbgg6jSEtAlxKkAC9drSD3DibRI1Xkex26R/z3KC4848zc4U&#10;29n24oqj7xwpWC0jEEi1Mx01Co7fn08bED5oMrp3hApu6GFb3t8VOjduoj1eD6ERHEI+1wraEIZc&#10;Sl+3aLVfugGJvZMbrQ58jo00o5443PYyjqJUWt0Rf2j1gB8t1ufDxSo47abHl2yqvsJxvU/Sd92t&#10;K3dT6mExv72CCDiHPxh+63N1KLlT5S5kvOgVxMkmYZSNKIt4BCNZuopBVCzFafYMsizk/xXlDwAA&#10;AP//AwBQSwECLQAUAAYACAAAACEAtoM4kv4AAADhAQAAEwAAAAAAAAAAAAAAAAAAAAAAW0NvbnRl&#10;bnRfVHlwZXNdLnhtbFBLAQItABQABgAIAAAAIQA4/SH/1gAAAJQBAAALAAAAAAAAAAAAAAAAAC8B&#10;AABfcmVscy8ucmVsc1BLAQItABQABgAIAAAAIQAcXJCy9QEAAMsDAAAOAAAAAAAAAAAAAAAAAC4C&#10;AABkcnMvZTJvRG9jLnhtbFBLAQItABQABgAIAAAAIQAwimjX4QAAAA0BAAAPAAAAAAAAAAAAAAAA&#10;AE8EAABkcnMvZG93bnJldi54bWxQSwUGAAAAAAQABADzAAAAXQUAAAAA&#10;" stroked="f">
            <v:textbox>
              <w:txbxContent>
                <w:p w14:paraId="7858B323" w14:textId="77777777" w:rsidR="001C6574" w:rsidRPr="0014531A" w:rsidRDefault="001C6574" w:rsidP="001C6574">
                  <w:pPr>
                    <w:numPr>
                      <w:ilvl w:val="0"/>
                      <w:numId w:val="7"/>
                    </w:numPr>
                    <w:spacing w:before="60"/>
                    <w:ind w:left="1080"/>
                    <w:rPr>
                      <w:sz w:val="144"/>
                      <w:szCs w:val="144"/>
                    </w:rPr>
                  </w:pP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 xml:space="preserve"> </w:t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  <w:t xml:space="preserve">      </w:t>
                  </w:r>
                  <w:r w:rsidRPr="00327096"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>-</w:t>
                  </w:r>
                </w:p>
              </w:txbxContent>
            </v:textbox>
            <w10:wrap anchorx="margin"/>
          </v:shape>
        </w:pict>
      </w:r>
    </w:p>
    <w:p w14:paraId="7C112201" w14:textId="73D136F7" w:rsidR="00127B5B" w:rsidRPr="005E71D5" w:rsidRDefault="00127B5B" w:rsidP="00127B5B"/>
    <w:p w14:paraId="385283CA" w14:textId="77777777" w:rsidR="00127B5B" w:rsidRDefault="00127B5B" w:rsidP="00127B5B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P</w:t>
      </w:r>
      <w:r w:rsidRPr="00636475">
        <w:rPr>
          <w:b/>
          <w:sz w:val="32"/>
          <w:u w:val="single"/>
        </w:rPr>
        <w:t>ouvoir adjudicateur :</w:t>
      </w:r>
    </w:p>
    <w:p w14:paraId="64125DA8" w14:textId="77777777" w:rsidR="001C6574" w:rsidRPr="002A1504" w:rsidRDefault="001C6574" w:rsidP="001C6574">
      <w:pPr>
        <w:jc w:val="center"/>
        <w:rPr>
          <w:bCs/>
          <w:sz w:val="32"/>
        </w:rPr>
      </w:pPr>
      <w:bookmarkStart w:id="1" w:name="_Hlk115190034"/>
      <w:r>
        <w:rPr>
          <w:bCs/>
          <w:sz w:val="32"/>
        </w:rPr>
        <w:t xml:space="preserve">Villa </w:t>
      </w:r>
      <w:proofErr w:type="spellStart"/>
      <w:r>
        <w:rPr>
          <w:bCs/>
          <w:sz w:val="32"/>
        </w:rPr>
        <w:t>Arson</w:t>
      </w:r>
      <w:proofErr w:type="spellEnd"/>
    </w:p>
    <w:p w14:paraId="2F9FD544" w14:textId="77777777" w:rsidR="001C6574" w:rsidRDefault="001C6574" w:rsidP="001C6574">
      <w:pPr>
        <w:jc w:val="center"/>
        <w:rPr>
          <w:sz w:val="32"/>
        </w:rPr>
      </w:pPr>
      <w:bookmarkStart w:id="2" w:name="_Hlk115190843"/>
      <w:r>
        <w:rPr>
          <w:sz w:val="32"/>
        </w:rPr>
        <w:t xml:space="preserve">20 avenue Stephen </w:t>
      </w:r>
      <w:proofErr w:type="spellStart"/>
      <w:r>
        <w:rPr>
          <w:sz w:val="32"/>
        </w:rPr>
        <w:t>Liegeard</w:t>
      </w:r>
      <w:proofErr w:type="spellEnd"/>
    </w:p>
    <w:p w14:paraId="21C56660" w14:textId="77777777" w:rsidR="001C6574" w:rsidRDefault="001C6574" w:rsidP="001C6574">
      <w:pPr>
        <w:jc w:val="center"/>
        <w:rPr>
          <w:sz w:val="32"/>
        </w:rPr>
      </w:pPr>
      <w:r>
        <w:rPr>
          <w:sz w:val="32"/>
        </w:rPr>
        <w:t>06100 Nice</w:t>
      </w:r>
    </w:p>
    <w:bookmarkEnd w:id="1"/>
    <w:bookmarkEnd w:id="2"/>
    <w:p w14:paraId="4628D666" w14:textId="27B5ED42" w:rsidR="00127B5B" w:rsidRDefault="00127B5B" w:rsidP="00127B5B"/>
    <w:p w14:paraId="095BCD87" w14:textId="65BF2718" w:rsidR="00127B5B" w:rsidRDefault="00127B5B" w:rsidP="00127B5B"/>
    <w:p w14:paraId="0FA71B60" w14:textId="603112AF" w:rsidR="007C780E" w:rsidRPr="00D66CEA" w:rsidRDefault="00000000" w:rsidP="00327096">
      <w:r>
        <w:rPr>
          <w:b/>
          <w:noProof/>
          <w:snapToGrid/>
          <w:sz w:val="44"/>
        </w:rPr>
        <w:pict w14:anchorId="4352EC15">
          <v:roundrect id="AutoShape 8" o:spid="_x0000_s2052" style="position:absolute;left:0;text-align:left;margin-left:20.55pt;margin-top:10.9pt;width:455.95pt;height:99.05pt;z-index:-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X1rNQIAAGIEAAAOAAAAZHJzL2Uyb0RvYy54bWysVF9v0zAQf0fiO1h+Z0m6tuuipdPoGEIa&#10;MDH4AK7tNAbHZ85u0+3Tc3HS0cIbIg/Wne/ud7/741xd71vLdhqDAVfx4iznTDsJyrhNxb99vXuz&#10;4CxE4ZSw4HTFn3Tg18vXr646X+oJNGCVRkYgLpSdr3gToy+zLMhGtyKcgdeOjDVgKyKpuMkUio7Q&#10;W5tN8nyedYDKI0gdAt3eDka+TPh1rWX8XNdBR2YrTtxiOjGd6/7Mllei3KDwjZEjDfEPLFphHCV9&#10;gboVUbAtmr+gWiMRAtTxTEKbQV0bqVMNVE2R/1HNYyO8TrVQc4J/aVP4f7Dy0+4BmVEVn3LmREsj&#10;utlGSJnZom9P50NJXo/+AfsCg78H+SMwB6tGuI2+QYSu0UIRqaL3z04CeiVQKFt3H0ERuiD01Kl9&#10;jW0PSD1g+zSQp5eB6H1kki5nF5f5bD7jTJKtmE4uzxezlEOUh3CPIb7X0LJeqDjC1qkvNPaUQ+zu&#10;Q0xjUWNxQn3nrG4tDXknLCvm8/nFiDg6Z6I8YKZ6wRp1Z6xNCm7WK4uMQonPzfztIm0QhYRjN+tY&#10;V/HzRZHnicaJMRxj5OkbCZy4pULSdvbNfedUkqMwdpApp3Vjt/sGD4Nag3qiZiMMi04Pk4QG8Jmz&#10;jpa84uHnVqDmzH5wNLDLYjrtX0VSprOLCSl4bFkfW4STBFXxyNkgruLwkrYezaahTEUq10G/QrWJ&#10;h20YWI1kaZFJOnkpx3ry+v1rWP4CAAD//wMAUEsDBBQABgAIAAAAIQDf+ey84AAAAAgBAAAPAAAA&#10;ZHJzL2Rvd25yZXYueG1sTI/BTsMwEETvSPyDtUhcELUbkoqGOBVU4oIQiLYXbtt4SVJiO8RuGv6e&#10;5QTH0Yxm3hSryXZipCG03mmYzxQIcpU3ras17LaP17cgQkRnsPOONHxTgFV5flZgbvzJvdG4ibXg&#10;Ehdy1NDE2OdShqohi2Hme3LsffjBYmQ51NIMeOJy28lEqYW02DpeaLCndUPV5+ZoNbyv26ekfsFJ&#10;XamYPY+Hh9fDV6P15cV0fwci0hT/wvCLz+hQMtPeH50JotOQJgtOaljyI7aXWZqB2GtIbtI5yLKQ&#10;/w+UPwAAAP//AwBQSwECLQAUAAYACAAAACEAtoM4kv4AAADhAQAAEwAAAAAAAAAAAAAAAAAAAAAA&#10;W0NvbnRlbnRfVHlwZXNdLnhtbFBLAQItABQABgAIAAAAIQA4/SH/1gAAAJQBAAALAAAAAAAAAAAA&#10;AAAAAC8BAABfcmVscy8ucmVsc1BLAQItABQABgAIAAAAIQDL9X1rNQIAAGIEAAAOAAAAAAAAAAAA&#10;AAAAAC4CAABkcnMvZTJvRG9jLnhtbFBLAQItABQABgAIAAAAIQDf+ey84AAAAAgBAAAPAAAAAAAA&#10;AAAAAAAAAI8EAABkcnMvZG93bnJldi54bWxQSwUGAAAAAAQABADzAAAAnAUAAAAA&#10;" fillcolor="#1a6b80" strokeweight="3pt"/>
        </w:pict>
      </w:r>
      <w:r>
        <w:rPr>
          <w:noProof/>
        </w:rPr>
        <w:pict w14:anchorId="5F37B6D2">
          <v:shape id="_x0000_s2071" type="#_x0000_t202" style="position:absolute;left:0;text-align:left;margin-left:56.7pt;margin-top:430pt;width:494.25pt;height:106.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An5jAIAABwFAAAOAAAAZHJzL2Uyb0RvYy54bWysVNuO0zAQfUfiHyy/d3MhvSRqutoLRUjL&#10;RVp44c21ncbCsYPtNtlF/Dtjuy1lAQkh8uDYnvHxzJwzXl6OnUR7bqzQqsbZRYoRV1QzobY1/vhh&#10;PVlgZB1RjEiteI0fuMWXq+fPlkNf8Vy3WjJuEIAoWw19jVvn+ipJLG15R+yF7rkCY6NNRxwszTZh&#10;hgyA3skkT9NZMmjDeqMptxZ2b6MRrwJ+03Dq3jWN5Q7JGkNsLowmjBs/JqslqbaG9K2ghzDIP0TR&#10;EaHg0hPULXEE7Yz4BaoT1GirG3dBdZfophGUhxwgmyx9ks19S3oecoHi2P5UJvv/YOnb/XuDBKvx&#10;FCNFOqDoExCFGEeOj46j3Jdo6G0Fnvc9+LrxWo9AdUjX9neafrZI6ZuWqC2/MkYPLScMQsz8yeTs&#10;aMSxHmQzvNEM7iI7pwPQ2JjO1w8qggAdqHo40QNxIAqbs3w+K+cQJwVb9mKaT6eBwIRUx+O9se4V&#10;1x3ykxob4D/Ak/2ddT4cUh1d/G1WS8HWQsqwMNvNjTRoT0Ar6/CFDJ64SeWdlfbHImLcgSjhDm/z&#10;8Qbuv5ZZXqTXeTlZzxbzSbEuppNyni4maVZel7O0KIvb9TcfYFZUrWCMqzsBxY/tAJt/x/OhI6KC&#10;ghLRUOMS6hM5+mOSafh+l2QnHLSlFF2NFycnUnlmXyoGaZPKESHjPPk5/FBlqMHxH6oSdOCpjyJw&#10;42YMqpsf5bXR7AGEYTTQBuzDkwKTVptHjAZozxrbLztiOEbytQJxlVlR+H4Oi2I6z2Fhzi2bcwtR&#10;FKBq7DCK0xsX34Bdb8S2hZuinJW+AkE2IkjFKzdGdZAxtGDI6fBc+B4/XwevH4/a6jsAAAD//wMA&#10;UEsDBBQABgAIAAAAIQApZGoa3wAAAA0BAAAPAAAAZHJzL2Rvd25yZXYueG1sTI9NTsMwEIX3SNzB&#10;GiQ2iNqhJWlDnAqQQGxbeoBJ7CYR8TiK3Sa9PdMV7OZpPr2fYju7XpztGDpPGpKFAmGp9qajRsPh&#10;++NxDSJEJIO9J6vhYgNsy9ubAnPjJ9rZ8z42gk0o5KihjXHIpQx1ax2GhR8s8e/oR4eR5dhIM+LE&#10;5q6XT0ql0mFHnNDiYN9bW//sT07D8Wt6eN5M1Wc8ZLtV+oZdVvmL1vd38+sLiGjn+AfDtT5Xh5I7&#10;Vf5EJoiedbJcMaphnSoedSUSlWxAVHypbKlAloX8v6L8BQAA//8DAFBLAQItABQABgAIAAAAIQC2&#10;gziS/gAAAOEBAAATAAAAAAAAAAAAAAAAAAAAAABbQ29udGVudF9UeXBlc10ueG1sUEsBAi0AFAAG&#10;AAgAAAAhADj9If/WAAAAlAEAAAsAAAAAAAAAAAAAAAAALwEAAF9yZWxzLy5yZWxzUEsBAi0AFAAG&#10;AAgAAAAhANoQCfmMAgAAHAUAAA4AAAAAAAAAAAAAAAAALgIAAGRycy9lMm9Eb2MueG1sUEsBAi0A&#10;FAAGAAgAAAAhAClkahrfAAAADQEAAA8AAAAAAAAAAAAAAAAA5gQAAGRycy9kb3ducmV2LnhtbFBL&#10;BQYAAAAABAAEAPMAAADyBQAAAAA=&#10;" stroked="f">
            <v:textbox>
              <w:txbxContent>
                <w:p w14:paraId="02C1EAF5" w14:textId="77777777" w:rsidR="00D848BF" w:rsidRPr="0014531A" w:rsidRDefault="00D848BF" w:rsidP="00D848BF">
                  <w:pPr>
                    <w:numPr>
                      <w:ilvl w:val="0"/>
                      <w:numId w:val="7"/>
                    </w:numPr>
                    <w:spacing w:before="60"/>
                    <w:rPr>
                      <w:sz w:val="144"/>
                      <w:szCs w:val="144"/>
                    </w:rPr>
                  </w:pP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 xml:space="preserve">       </w:t>
                  </w:r>
                  <w:r w:rsidRPr="00327096"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 xml:space="preserve"> </w:t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 xml:space="preserve">              </w:t>
                  </w:r>
                  <w:r w:rsidRPr="00327096"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>-</w:t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776D8448">
          <v:shape id="Zone de texte 2" o:spid="_x0000_s2067" type="#_x0000_t202" style="position:absolute;left:0;text-align:left;margin-left:56.7pt;margin-top:430pt;width:494.25pt;height:106.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aX+iwIAABwFAAAOAAAAZHJzL2Uyb0RvYy54bWysVNuO0zAQfUfiHyy/d3MhvSTadLXtUoS0&#10;XKSFF95c22ksHNvYbpMF8e+MnW63LCAhRB4c2zM+nplzxpdXQyfRgVsntKpxdpFixBXVTKhdjT9+&#10;2EwWGDlPFCNSK17je+7w1fL5s8veVDzXrZaMWwQgylW9qXHrvamSxNGWd8RdaMMVGBttO+JhaXcJ&#10;s6QH9E4meZrOkl5bZqym3DnYvRmNeBnxm4ZT/65pHPdI1hhi83G0cdyGMVlekmpniWkFPYZB/iGK&#10;jggFl56gbognaG/FL1CdoFY73fgLqrtEN42gPOYA2WTpk2zuWmJ4zAWK48ypTO7/wdK3h/cWCVbj&#10;KUaKdEDRJyAKMY48HzxHeShRb1wFnncGfP2w0gNQHdN15lbTzw4pvW6J2vFra3XfcsIgxCycTM6O&#10;jjgugGz7N5rBXWTvdQQaGtuF+kFFEKADVfcneiAORGFzls9n5RzipGDLXkzz6TQSmJDq4bixzr/i&#10;ukNhUmML/Ed4crh1PoRDqgeXcJvTUrCNkDIu7G67lhYdCGhlE7+YwRM3qYKz0uHYiDjuQJRwR7CF&#10;eCP338osL9JVXk42s8V8UmyK6aScp4tJmpWrcpYWZXGz+R4CzIqqFYxxdSug+GM7wObf8XzsiFFB&#10;UYmor3EJ9Rk5+mOSafx+l2QnPLSlFF2NFycnUgVmXyoGaZPKEyHHefJz+LHKUIOHf6xK1EGgfhSB&#10;H7ZDVF0USdDIVrN7EIbVQBuwD08KTFptv2LUQ3vW2H3ZE8sxkq8ViKvMiiL0c1wU03kOC3tu2Z5b&#10;iKIAVWOP0Thd+/EN2Bsrdi3cNMpZ6WsQZCOiVB6jOsoYWjDmdHwuQo+fr6PX46O2/AEAAP//AwBQ&#10;SwMEFAAGAAgAAAAhAClkahrfAAAADQEAAA8AAABkcnMvZG93bnJldi54bWxMj01OwzAQhfdI3MEa&#10;JDaI2qElaUOcCpBAbFt6gEnsJhHxOIrdJr090xXs5mk+vZ9iO7tenO0YOk8akoUCYan2pqNGw+H7&#10;43ENIkQkg70nq+FiA2zL25sCc+Mn2tnzPjaCTSjkqKGNccilDHVrHYaFHyzx7+hHh5Hl2Egz4sTm&#10;rpdPSqXSYUec0OJg31tb/+xPTsPxa3p43kzVZzxku1X6hl1W+YvW93fz6wuIaOf4B8O1PleHkjtV&#10;/kQmiJ51slwxqmGdKh51JRKVbEBUfKlsqUCWhfy/ovwFAAD//wMAUEsBAi0AFAAGAAgAAAAhALaD&#10;OJL+AAAA4QEAABMAAAAAAAAAAAAAAAAAAAAAAFtDb250ZW50X1R5cGVzXS54bWxQSwECLQAUAAYA&#10;CAAAACEAOP0h/9YAAACUAQAACwAAAAAAAAAAAAAAAAAvAQAAX3JlbHMvLnJlbHNQSwECLQAUAAYA&#10;CAAAACEA2b2l/osCAAAcBQAADgAAAAAAAAAAAAAAAAAuAgAAZHJzL2Uyb0RvYy54bWxQSwECLQAU&#10;AAYACAAAACEAKWRqGt8AAAANAQAADwAAAAAAAAAAAAAAAADlBAAAZHJzL2Rvd25yZXYueG1sUEsF&#10;BgAAAAAEAAQA8wAAAPEFAAAAAA==&#10;" stroked="f">
            <v:textbox>
              <w:txbxContent>
                <w:p w14:paraId="3C21F8BD" w14:textId="77777777" w:rsidR="00D848BF" w:rsidRPr="0014531A" w:rsidRDefault="00D848BF" w:rsidP="00D848BF">
                  <w:pPr>
                    <w:numPr>
                      <w:ilvl w:val="0"/>
                      <w:numId w:val="7"/>
                    </w:numPr>
                    <w:spacing w:before="60"/>
                    <w:rPr>
                      <w:sz w:val="144"/>
                      <w:szCs w:val="144"/>
                    </w:rPr>
                  </w:pP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 xml:space="preserve">       </w:t>
                  </w:r>
                  <w:r w:rsidRPr="00327096"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 xml:space="preserve"> </w:t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 xml:space="preserve">              </w:t>
                  </w:r>
                  <w:r w:rsidRPr="00327096"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>-</w:t>
                  </w:r>
                  <w:r>
                    <w:rPr>
                      <w:rFonts w:ascii="Lato" w:hAnsi="Lato"/>
                      <w:b/>
                      <w:color w:val="FF6633"/>
                      <w:sz w:val="144"/>
                      <w:szCs w:val="144"/>
                    </w:rPr>
                    <w:tab/>
                  </w:r>
                </w:p>
              </w:txbxContent>
            </v:textbox>
            <w10:wrap anchorx="margin"/>
          </v:shape>
        </w:pict>
      </w:r>
    </w:p>
    <w:p w14:paraId="5E927097" w14:textId="77777777" w:rsidR="004474F6" w:rsidRPr="00291513" w:rsidRDefault="004474F6" w:rsidP="004474F6">
      <w:pPr>
        <w:jc w:val="center"/>
        <w:rPr>
          <w:b/>
          <w:color w:val="FFFFFF"/>
          <w:sz w:val="28"/>
          <w:u w:val="single"/>
        </w:rPr>
      </w:pPr>
      <w:r w:rsidRPr="00291513">
        <w:rPr>
          <w:b/>
          <w:color w:val="FFFFFF"/>
          <w:sz w:val="28"/>
          <w:u w:val="single"/>
        </w:rPr>
        <w:t>Mode de consultation :</w:t>
      </w:r>
    </w:p>
    <w:p w14:paraId="32F62899" w14:textId="77777777" w:rsidR="004474F6" w:rsidRPr="00291513" w:rsidRDefault="004474F6" w:rsidP="004474F6">
      <w:pPr>
        <w:ind w:left="567" w:right="566" w:firstLine="142"/>
        <w:jc w:val="center"/>
        <w:rPr>
          <w:color w:val="FFFFFF"/>
          <w:sz w:val="28"/>
        </w:rPr>
      </w:pPr>
      <w:r>
        <w:rPr>
          <w:color w:val="FFFFFF"/>
          <w:sz w:val="28"/>
          <w:szCs w:val="28"/>
        </w:rPr>
        <w:t>Accord-cadre</w:t>
      </w:r>
      <w:r w:rsidRPr="001A2EE4">
        <w:rPr>
          <w:color w:val="FFFFFF"/>
          <w:sz w:val="28"/>
          <w:szCs w:val="28"/>
        </w:rPr>
        <w:t xml:space="preserve"> à bons de commandes</w:t>
      </w:r>
      <w:r>
        <w:rPr>
          <w:color w:val="FFFFFF"/>
          <w:sz w:val="28"/>
          <w:szCs w:val="28"/>
        </w:rPr>
        <w:t xml:space="preserve"> et à marchés subséquents passé selon </w:t>
      </w:r>
      <w:r w:rsidRPr="00291513">
        <w:rPr>
          <w:color w:val="FFFFFF"/>
          <w:sz w:val="28"/>
        </w:rPr>
        <w:t xml:space="preserve">un Appel d’Offres Ouvert Européen en application du </w:t>
      </w:r>
      <w:r>
        <w:rPr>
          <w:color w:val="FFFFFF"/>
          <w:sz w:val="28"/>
        </w:rPr>
        <w:t>code de la commande publique</w:t>
      </w:r>
      <w:r w:rsidRPr="00291513">
        <w:rPr>
          <w:color w:val="FFFFFF"/>
          <w:sz w:val="28"/>
        </w:rPr>
        <w:t xml:space="preserve"> et notamment ses articles </w:t>
      </w:r>
      <w:r w:rsidRPr="00D32325">
        <w:rPr>
          <w:color w:val="FFFFFF"/>
          <w:sz w:val="28"/>
        </w:rPr>
        <w:t xml:space="preserve">R. 2124-1, R. 2124-2 1° </w:t>
      </w:r>
      <w:r>
        <w:rPr>
          <w:color w:val="FFFFFF"/>
          <w:sz w:val="28"/>
        </w:rPr>
        <w:t>et R. 2162-3</w:t>
      </w:r>
    </w:p>
    <w:p w14:paraId="6088B8DE" w14:textId="5BB058CC" w:rsidR="00327096" w:rsidRPr="00C6197D" w:rsidRDefault="00327096" w:rsidP="00327096">
      <w:pPr>
        <w:rPr>
          <w:b/>
          <w:sz w:val="44"/>
        </w:rPr>
      </w:pPr>
    </w:p>
    <w:p w14:paraId="7828FE47" w14:textId="174B72B6" w:rsidR="00A630FD" w:rsidRDefault="00000000" w:rsidP="00A630FD">
      <w:pPr>
        <w:jc w:val="center"/>
        <w:rPr>
          <w:b/>
          <w:sz w:val="32"/>
        </w:rPr>
      </w:pPr>
      <w:r>
        <w:rPr>
          <w:b/>
          <w:noProof/>
          <w:snapToGrid/>
          <w:sz w:val="32"/>
        </w:rPr>
        <w:pict w14:anchorId="3F78B0DF">
          <v:roundrect id="AutoShape 9" o:spid="_x0000_s2051" style="position:absolute;left:0;text-align:left;margin-left:179.45pt;margin-top:-9.7pt;width:143.2pt;height:44.7pt;z-index:-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C5VNAIAAGEEAAAOAAAAZHJzL2Uyb0RvYy54bWysVFFv0zAQfkfiP1h+Z2lKl3VR06nrGEIa&#10;MDH4Aa7tNAbHZ85u0+7Xc3Ha0cIbQpWsu9zd57vvO3d2s2st22oMBlzF84sRZ9pJUMatK/7t6/2b&#10;KWchCqeEBacrvteB38xfv5p1vtRjaMAqjYxAXCg7X/EmRl9mWZCNbkW4AK8dBWvAVkRycZ0pFB2h&#10;tzYbj0ZF1gEqjyB1CPT1bgjyecKvay3j57oOOjJbceotphPTuerPbD4T5RqFb4w8tCH+oYtWGEeX&#10;vkDdiSjYBs1fUK2RCAHqeCGhzaCujdRpBpomH/0xzVMjvE6zEDnBv9AU/h+s/LR9RGZUxd9y5kRL&#10;Ei02EdLN7Lqnp/OhpKwn/4j9gME/gPwRmINlI9xaLxCha7RQ1FTe52dnBb0TqJStuo+gCF0QemJq&#10;V2PbAxIHbJcE2b8IoneRSfqYT/NpMSHdJMUui6viOimWifJY7THE9xpa1hsVR9g49YVUT1eI7UOI&#10;SRV1mE2o75zVrSWNt8KyvCiKq9S0KA/JhH3ETOOCNereWJscXK+WFhmVVvz2vv8disNpmnWsIz6n&#10;+WiU2jgLhlOMfFHcTo8jnaWlQdJy9ty+cyrZURg72NSmdQeye34HnVag9sQ1wrDn9C7JaACfOeto&#10;xysefm4Eas7sB0d6XeeTntyYnMnl1ZgcPI2sTiPCSYKqeORsMJdxeEgbj2bd0E15GtdBv0G1icdl&#10;GLo6NEt7TNbZQzn1U9bvf4b5LwAAAP//AwBQSwMEFAAGAAgAAAAhAAYtX1/dAAAACgEAAA8AAABk&#10;cnMvZG93bnJldi54bWxMj8tOwzAQRfdI/IM1ldhRJ7EaVWmcqqrIjg0BZe0mJg/scWS7bfh7hhXs&#10;ZjRHd84tj6s17KZ9mBxKSLcJMI2d6yccJHy81897YCEq7JVxqCV86wDH6vGhVEXv7vimb00cGIVg&#10;KJSEMcal4Dx0o7YqbN2ikW6fzlsVafUD7726U7g1PEuSnFs1IX0Y1aLPo+6+mquVsIpzGEU7v6Tt&#10;3L6Kuqk9zkbKp816OgCLeo1/MPzqkzpU5HRxV+wDMxLELksJpUHkwAjIxX4H7EJkJhLgVcn/V6h+&#10;AAAA//8DAFBLAQItABQABgAIAAAAIQC2gziS/gAAAOEBAAATAAAAAAAAAAAAAAAAAAAAAABbQ29u&#10;dGVudF9UeXBlc10ueG1sUEsBAi0AFAAGAAgAAAAhADj9If/WAAAAlAEAAAsAAAAAAAAAAAAAAAAA&#10;LwEAAF9yZWxzLy5yZWxzUEsBAi0AFAAGAAgAAAAhAE/ELlU0AgAAYQQAAA4AAAAAAAAAAAAAAAAA&#10;LgIAAGRycy9lMm9Eb2MueG1sUEsBAi0AFAAGAAgAAAAhAAYtX1/dAAAACgEAAA8AAAAAAAAAAAAA&#10;AAAAjgQAAGRycy9kb3ducmV2LnhtbFBLBQYAAAAABAAEAPMAAACYBQAAAAA=&#10;" fillcolor="#bfbfbf" strokecolor="#1a6b80" strokeweight="3pt"/>
        </w:pict>
      </w:r>
      <w:r w:rsidR="00A630FD" w:rsidRPr="00C6197D">
        <w:rPr>
          <w:b/>
          <w:sz w:val="32"/>
        </w:rPr>
        <w:t>SOMMAIRE</w:t>
      </w:r>
    </w:p>
    <w:p w14:paraId="57AFDDA2" w14:textId="77777777" w:rsidR="003C7C61" w:rsidRPr="00C6197D" w:rsidRDefault="003C7C61" w:rsidP="00A630FD">
      <w:pPr>
        <w:jc w:val="center"/>
        <w:rPr>
          <w:b/>
          <w:sz w:val="32"/>
        </w:rPr>
      </w:pPr>
    </w:p>
    <w:p w14:paraId="10D662CD" w14:textId="77777777" w:rsidR="00232746" w:rsidRPr="00C6197D" w:rsidRDefault="00232746" w:rsidP="0085598E">
      <w:pPr>
        <w:pStyle w:val="TM1"/>
        <w:rPr>
          <w:rStyle w:val="Accentuation"/>
        </w:rPr>
      </w:pPr>
    </w:p>
    <w:p w14:paraId="7BCEE2A8" w14:textId="2071BC01" w:rsidR="00A42C1A" w:rsidRDefault="000D219A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snapToGrid/>
          <w:kern w:val="2"/>
          <w:sz w:val="22"/>
          <w:szCs w:val="22"/>
          <w:lang w:bidi="ar-SA"/>
          <w14:ligatures w14:val="standardContextual"/>
        </w:rPr>
      </w:pPr>
      <w:r w:rsidRPr="00C6197D">
        <w:rPr>
          <w:rStyle w:val="Accentuation"/>
        </w:rPr>
        <w:fldChar w:fldCharType="begin"/>
      </w:r>
      <w:r w:rsidR="00232746" w:rsidRPr="00C6197D">
        <w:rPr>
          <w:rStyle w:val="Accentuation"/>
        </w:rPr>
        <w:instrText xml:space="preserve"> TOC \o "1-5" \h \z \u </w:instrText>
      </w:r>
      <w:r w:rsidRPr="00C6197D">
        <w:rPr>
          <w:rStyle w:val="Accentuation"/>
        </w:rPr>
        <w:fldChar w:fldCharType="separate"/>
      </w:r>
      <w:hyperlink w:anchor="_Toc145430989" w:history="1">
        <w:r w:rsidR="00A42C1A" w:rsidRPr="00CA5394">
          <w:rPr>
            <w:rStyle w:val="Lienhypertexte"/>
            <w:lang w:eastAsia="en-US"/>
          </w:rPr>
          <w:t>1</w:t>
        </w:r>
        <w:r w:rsidR="00A42C1A">
          <w:rPr>
            <w:rFonts w:asciiTheme="minorHAnsi" w:eastAsiaTheme="minorEastAsia" w:hAnsiTheme="minorHAnsi" w:cstheme="minorBidi"/>
            <w:b w:val="0"/>
            <w:bCs w:val="0"/>
            <w:caps w:val="0"/>
            <w:snapToGrid/>
            <w:kern w:val="2"/>
            <w:sz w:val="22"/>
            <w:szCs w:val="22"/>
            <w:lang w:bidi="ar-SA"/>
            <w14:ligatures w14:val="standardContextual"/>
          </w:rPr>
          <w:tab/>
        </w:r>
        <w:r w:rsidR="00A42C1A" w:rsidRPr="00CA5394">
          <w:rPr>
            <w:rStyle w:val="Lienhypertexte"/>
            <w:lang w:eastAsia="en-US"/>
          </w:rPr>
          <w:t>Représentant du pouvoir adjudicateur</w:t>
        </w:r>
        <w:r w:rsidR="00A42C1A">
          <w:rPr>
            <w:webHidden/>
          </w:rPr>
          <w:tab/>
        </w:r>
        <w:r w:rsidR="00A42C1A">
          <w:rPr>
            <w:webHidden/>
          </w:rPr>
          <w:fldChar w:fldCharType="begin"/>
        </w:r>
        <w:r w:rsidR="00A42C1A">
          <w:rPr>
            <w:webHidden/>
          </w:rPr>
          <w:instrText xml:space="preserve"> PAGEREF _Toc145430989 \h </w:instrText>
        </w:r>
        <w:r w:rsidR="00A42C1A">
          <w:rPr>
            <w:webHidden/>
          </w:rPr>
        </w:r>
        <w:r w:rsidR="00A42C1A">
          <w:rPr>
            <w:webHidden/>
          </w:rPr>
          <w:fldChar w:fldCharType="separate"/>
        </w:r>
        <w:r w:rsidR="00A42C1A">
          <w:rPr>
            <w:webHidden/>
          </w:rPr>
          <w:t>3</w:t>
        </w:r>
        <w:r w:rsidR="00A42C1A">
          <w:rPr>
            <w:webHidden/>
          </w:rPr>
          <w:fldChar w:fldCharType="end"/>
        </w:r>
      </w:hyperlink>
    </w:p>
    <w:p w14:paraId="4ADA39F9" w14:textId="1F0C0A67" w:rsidR="00A42C1A" w:rsidRDefault="00A42C1A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snapToGrid/>
          <w:kern w:val="2"/>
          <w:sz w:val="22"/>
          <w:szCs w:val="22"/>
          <w:lang w:bidi="ar-SA"/>
          <w14:ligatures w14:val="standardContextual"/>
        </w:rPr>
      </w:pPr>
      <w:hyperlink w:anchor="_Toc145430990" w:history="1">
        <w:r w:rsidRPr="00CA5394">
          <w:rPr>
            <w:rStyle w:val="Lienhypertexte"/>
            <w:lang w:eastAsia="en-US"/>
          </w:rPr>
          <w:t>2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napToGrid/>
            <w:kern w:val="2"/>
            <w:sz w:val="22"/>
            <w:szCs w:val="22"/>
            <w:lang w:bidi="ar-SA"/>
            <w14:ligatures w14:val="standardContextual"/>
          </w:rPr>
          <w:tab/>
        </w:r>
        <w:r w:rsidRPr="00CA5394">
          <w:rPr>
            <w:rStyle w:val="Lienhypertexte"/>
            <w:lang w:eastAsia="en-US"/>
          </w:rPr>
          <w:t>Contractant(s)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_Toc145430990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30EED183" w14:textId="2F700025" w:rsidR="00A42C1A" w:rsidRDefault="00A42C1A">
      <w:pPr>
        <w:pStyle w:val="TM2"/>
        <w:rPr>
          <w:rFonts w:asciiTheme="minorHAnsi" w:eastAsiaTheme="minorEastAsia" w:hAnsiTheme="minorHAnsi" w:cstheme="minorBidi"/>
          <w:smallCaps w:val="0"/>
          <w:snapToGrid/>
          <w:kern w:val="2"/>
          <w:sz w:val="22"/>
          <w:szCs w:val="22"/>
          <w:lang w:bidi="ar-SA"/>
          <w14:ligatures w14:val="standardContextual"/>
        </w:rPr>
      </w:pPr>
      <w:hyperlink w:anchor="_Toc145430991" w:history="1">
        <w:r w:rsidRPr="00CA5394">
          <w:rPr>
            <w:rStyle w:val="Lienhypertexte"/>
          </w:rPr>
          <w:t>N°1 : Candidat individuel ou mandataire du groupement d’opérateurs économiques solidaires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_Toc145430991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54E85014" w14:textId="749311C5" w:rsidR="00A42C1A" w:rsidRDefault="00A42C1A">
      <w:pPr>
        <w:pStyle w:val="TM2"/>
        <w:rPr>
          <w:rFonts w:asciiTheme="minorHAnsi" w:eastAsiaTheme="minorEastAsia" w:hAnsiTheme="minorHAnsi" w:cstheme="minorBidi"/>
          <w:smallCaps w:val="0"/>
          <w:snapToGrid/>
          <w:kern w:val="2"/>
          <w:sz w:val="22"/>
          <w:szCs w:val="22"/>
          <w:lang w:bidi="ar-SA"/>
          <w14:ligatures w14:val="standardContextual"/>
        </w:rPr>
      </w:pPr>
      <w:hyperlink w:anchor="_Toc145430992" w:history="1">
        <w:r w:rsidRPr="00CA5394">
          <w:rPr>
            <w:rStyle w:val="Lienhypertexte"/>
          </w:rPr>
          <w:t>N°2 : Opérateur économique groupé non mandataire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_Toc145430992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F54DFA9" w14:textId="29FCB1D1" w:rsidR="00A42C1A" w:rsidRDefault="00A42C1A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snapToGrid/>
          <w:kern w:val="2"/>
          <w:sz w:val="22"/>
          <w:szCs w:val="22"/>
          <w:lang w:bidi="ar-SA"/>
          <w14:ligatures w14:val="standardContextual"/>
        </w:rPr>
      </w:pPr>
      <w:hyperlink w:anchor="_Toc145430993" w:history="1">
        <w:r w:rsidRPr="00CA5394">
          <w:rPr>
            <w:rStyle w:val="Lienhypertexte"/>
            <w:lang w:eastAsia="en-US"/>
          </w:rPr>
          <w:t>3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napToGrid/>
            <w:kern w:val="2"/>
            <w:sz w:val="22"/>
            <w:szCs w:val="22"/>
            <w:lang w:bidi="ar-SA"/>
            <w14:ligatures w14:val="standardContextual"/>
          </w:rPr>
          <w:tab/>
        </w:r>
        <w:r w:rsidRPr="00CA5394">
          <w:rPr>
            <w:rStyle w:val="Lienhypertexte"/>
            <w:lang w:eastAsia="en-US"/>
          </w:rPr>
          <w:t>Prix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_Toc145430993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261552C7" w14:textId="7605AA0B" w:rsidR="00A42C1A" w:rsidRDefault="00A42C1A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snapToGrid/>
          <w:kern w:val="2"/>
          <w:sz w:val="22"/>
          <w:szCs w:val="22"/>
          <w:lang w:bidi="ar-SA"/>
          <w14:ligatures w14:val="standardContextual"/>
        </w:rPr>
      </w:pPr>
      <w:hyperlink w:anchor="_Toc145430994" w:history="1">
        <w:r w:rsidRPr="00CA5394">
          <w:rPr>
            <w:rStyle w:val="Lienhypertexte"/>
            <w:lang w:eastAsia="en-US"/>
          </w:rPr>
          <w:t>4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napToGrid/>
            <w:kern w:val="2"/>
            <w:sz w:val="22"/>
            <w:szCs w:val="22"/>
            <w:lang w:bidi="ar-SA"/>
            <w14:ligatures w14:val="standardContextual"/>
          </w:rPr>
          <w:tab/>
        </w:r>
        <w:r w:rsidRPr="00CA5394">
          <w:rPr>
            <w:rStyle w:val="Lienhypertexte"/>
            <w:lang w:eastAsia="en-US"/>
          </w:rPr>
          <w:t>Durée de l’accord-cadre - Délais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_Toc145430994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1B1563DA" w14:textId="5B239B01" w:rsidR="00A42C1A" w:rsidRDefault="00A42C1A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snapToGrid/>
          <w:kern w:val="2"/>
          <w:sz w:val="22"/>
          <w:szCs w:val="22"/>
          <w:lang w:bidi="ar-SA"/>
          <w14:ligatures w14:val="standardContextual"/>
        </w:rPr>
      </w:pPr>
      <w:hyperlink w:anchor="_Toc145430995" w:history="1">
        <w:r w:rsidRPr="00CA5394">
          <w:rPr>
            <w:rStyle w:val="Lienhypertexte"/>
            <w:lang w:eastAsia="en-US"/>
          </w:rPr>
          <w:t>5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napToGrid/>
            <w:kern w:val="2"/>
            <w:sz w:val="22"/>
            <w:szCs w:val="22"/>
            <w:lang w:bidi="ar-SA"/>
            <w14:ligatures w14:val="standardContextual"/>
          </w:rPr>
          <w:tab/>
        </w:r>
        <w:r w:rsidRPr="00CA5394">
          <w:rPr>
            <w:rStyle w:val="Lienhypertexte"/>
            <w:lang w:eastAsia="en-US"/>
          </w:rPr>
          <w:t>Paiements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_Toc145430995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1EA46795" w14:textId="53BCD87E" w:rsidR="00A42C1A" w:rsidRDefault="00A42C1A">
      <w:pPr>
        <w:pStyle w:val="TM2"/>
        <w:rPr>
          <w:rFonts w:asciiTheme="minorHAnsi" w:eastAsiaTheme="minorEastAsia" w:hAnsiTheme="minorHAnsi" w:cstheme="minorBidi"/>
          <w:smallCaps w:val="0"/>
          <w:snapToGrid/>
          <w:kern w:val="2"/>
          <w:sz w:val="22"/>
          <w:szCs w:val="22"/>
          <w:lang w:bidi="ar-SA"/>
          <w14:ligatures w14:val="standardContextual"/>
        </w:rPr>
      </w:pPr>
      <w:hyperlink w:anchor="_Toc145430996" w:history="1">
        <w:r w:rsidRPr="00CA5394">
          <w:rPr>
            <w:rStyle w:val="Lienhypertexte"/>
            <w:lang w:eastAsia="en-US"/>
          </w:rPr>
          <w:t>5.1</w:t>
        </w:r>
        <w:r>
          <w:rPr>
            <w:rFonts w:asciiTheme="minorHAnsi" w:eastAsiaTheme="minorEastAsia" w:hAnsiTheme="minorHAnsi" w:cstheme="minorBidi"/>
            <w:smallCaps w:val="0"/>
            <w:snapToGrid/>
            <w:kern w:val="2"/>
            <w:sz w:val="22"/>
            <w:szCs w:val="22"/>
            <w:lang w:bidi="ar-SA"/>
            <w14:ligatures w14:val="standardContextual"/>
          </w:rPr>
          <w:tab/>
        </w:r>
        <w:r w:rsidRPr="00CA5394">
          <w:rPr>
            <w:rStyle w:val="Lienhypertexte"/>
            <w:lang w:eastAsia="en-US"/>
          </w:rPr>
          <w:t>Candidat individuel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_Toc145430996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24267A40" w14:textId="1E5CE602" w:rsidR="00A42C1A" w:rsidRDefault="00A42C1A">
      <w:pPr>
        <w:pStyle w:val="TM2"/>
        <w:rPr>
          <w:rFonts w:asciiTheme="minorHAnsi" w:eastAsiaTheme="minorEastAsia" w:hAnsiTheme="minorHAnsi" w:cstheme="minorBidi"/>
          <w:smallCaps w:val="0"/>
          <w:snapToGrid/>
          <w:kern w:val="2"/>
          <w:sz w:val="22"/>
          <w:szCs w:val="22"/>
          <w:lang w:bidi="ar-SA"/>
          <w14:ligatures w14:val="standardContextual"/>
        </w:rPr>
      </w:pPr>
      <w:hyperlink w:anchor="_Toc145430997" w:history="1">
        <w:r w:rsidRPr="00CA5394">
          <w:rPr>
            <w:rStyle w:val="Lienhypertexte"/>
            <w:lang w:eastAsia="en-US"/>
          </w:rPr>
          <w:t>5.2</w:t>
        </w:r>
        <w:r>
          <w:rPr>
            <w:rFonts w:asciiTheme="minorHAnsi" w:eastAsiaTheme="minorEastAsia" w:hAnsiTheme="minorHAnsi" w:cstheme="minorBidi"/>
            <w:smallCaps w:val="0"/>
            <w:snapToGrid/>
            <w:kern w:val="2"/>
            <w:sz w:val="22"/>
            <w:szCs w:val="22"/>
            <w:lang w:bidi="ar-SA"/>
            <w14:ligatures w14:val="standardContextual"/>
          </w:rPr>
          <w:tab/>
        </w:r>
        <w:r w:rsidRPr="00CA5394">
          <w:rPr>
            <w:rStyle w:val="Lienhypertexte"/>
            <w:lang w:eastAsia="en-US"/>
          </w:rPr>
          <w:t>Groupement conjoint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_Toc145430997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32CA8C9" w14:textId="62820C1E" w:rsidR="00A42C1A" w:rsidRDefault="00A42C1A">
      <w:pPr>
        <w:pStyle w:val="TM2"/>
        <w:rPr>
          <w:rFonts w:asciiTheme="minorHAnsi" w:eastAsiaTheme="minorEastAsia" w:hAnsiTheme="minorHAnsi" w:cstheme="minorBidi"/>
          <w:smallCaps w:val="0"/>
          <w:snapToGrid/>
          <w:kern w:val="2"/>
          <w:sz w:val="22"/>
          <w:szCs w:val="22"/>
          <w:lang w:bidi="ar-SA"/>
          <w14:ligatures w14:val="standardContextual"/>
        </w:rPr>
      </w:pPr>
      <w:hyperlink w:anchor="_Toc145430998" w:history="1">
        <w:r w:rsidRPr="00CA5394">
          <w:rPr>
            <w:rStyle w:val="Lienhypertexte"/>
            <w:lang w:eastAsia="en-US"/>
          </w:rPr>
          <w:t>5.3</w:t>
        </w:r>
        <w:r>
          <w:rPr>
            <w:rFonts w:asciiTheme="minorHAnsi" w:eastAsiaTheme="minorEastAsia" w:hAnsiTheme="minorHAnsi" w:cstheme="minorBidi"/>
            <w:smallCaps w:val="0"/>
            <w:snapToGrid/>
            <w:kern w:val="2"/>
            <w:sz w:val="22"/>
            <w:szCs w:val="22"/>
            <w:lang w:bidi="ar-SA"/>
            <w14:ligatures w14:val="standardContextual"/>
          </w:rPr>
          <w:tab/>
        </w:r>
        <w:r w:rsidRPr="00CA5394">
          <w:rPr>
            <w:rStyle w:val="Lienhypertexte"/>
            <w:lang w:eastAsia="en-US"/>
          </w:rPr>
          <w:t>Groupement d'opérateurs économiques solidaires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_Toc145430998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1354286C" w14:textId="6236F620" w:rsidR="00A42C1A" w:rsidRDefault="00A42C1A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snapToGrid/>
          <w:kern w:val="2"/>
          <w:sz w:val="22"/>
          <w:szCs w:val="22"/>
          <w:lang w:bidi="ar-SA"/>
          <w14:ligatures w14:val="standardContextual"/>
        </w:rPr>
      </w:pPr>
      <w:hyperlink w:anchor="_Toc145430999" w:history="1">
        <w:r w:rsidRPr="00CA5394">
          <w:rPr>
            <w:rStyle w:val="Lienhypertexte"/>
            <w:lang w:eastAsia="en-US"/>
          </w:rPr>
          <w:t>6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napToGrid/>
            <w:kern w:val="2"/>
            <w:sz w:val="22"/>
            <w:szCs w:val="22"/>
            <w:lang w:bidi="ar-SA"/>
            <w14:ligatures w14:val="standardContextual"/>
          </w:rPr>
          <w:tab/>
        </w:r>
        <w:r w:rsidRPr="00CA5394">
          <w:rPr>
            <w:rStyle w:val="Lienhypertexte"/>
            <w:lang w:eastAsia="en-US"/>
          </w:rPr>
          <w:t>Avances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_Toc145430999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1E9F8563" w14:textId="2CB4A2B8" w:rsidR="00A42C1A" w:rsidRDefault="00A42C1A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snapToGrid/>
          <w:kern w:val="2"/>
          <w:sz w:val="22"/>
          <w:szCs w:val="22"/>
          <w:lang w:bidi="ar-SA"/>
          <w14:ligatures w14:val="standardContextual"/>
        </w:rPr>
      </w:pPr>
      <w:hyperlink w:anchor="_Toc145431000" w:history="1">
        <w:r w:rsidRPr="00CA5394">
          <w:rPr>
            <w:rStyle w:val="Lienhypertexte"/>
            <w:lang w:eastAsia="en-US"/>
          </w:rPr>
          <w:t>7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napToGrid/>
            <w:kern w:val="2"/>
            <w:sz w:val="22"/>
            <w:szCs w:val="22"/>
            <w:lang w:bidi="ar-SA"/>
            <w14:ligatures w14:val="standardContextual"/>
          </w:rPr>
          <w:tab/>
        </w:r>
        <w:r w:rsidRPr="00CA5394">
          <w:rPr>
            <w:rStyle w:val="Lienhypertexte"/>
            <w:lang w:eastAsia="en-US"/>
          </w:rPr>
          <w:t>Sous-traitance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_Toc145431000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68CCEBBF" w14:textId="10954522" w:rsidR="00A42C1A" w:rsidRDefault="00A42C1A">
      <w:pPr>
        <w:pStyle w:val="TM2"/>
        <w:rPr>
          <w:rFonts w:asciiTheme="minorHAnsi" w:eastAsiaTheme="minorEastAsia" w:hAnsiTheme="minorHAnsi" w:cstheme="minorBidi"/>
          <w:smallCaps w:val="0"/>
          <w:snapToGrid/>
          <w:kern w:val="2"/>
          <w:sz w:val="22"/>
          <w:szCs w:val="22"/>
          <w:lang w:bidi="ar-SA"/>
          <w14:ligatures w14:val="standardContextual"/>
        </w:rPr>
      </w:pPr>
      <w:hyperlink w:anchor="_Toc145431001" w:history="1">
        <w:r w:rsidRPr="00CA5394">
          <w:rPr>
            <w:rStyle w:val="Lienhypertexte"/>
            <w:lang w:eastAsia="en-US"/>
          </w:rPr>
          <w:t>7.1</w:t>
        </w:r>
        <w:r>
          <w:rPr>
            <w:rFonts w:asciiTheme="minorHAnsi" w:eastAsiaTheme="minorEastAsia" w:hAnsiTheme="minorHAnsi" w:cstheme="minorBidi"/>
            <w:smallCaps w:val="0"/>
            <w:snapToGrid/>
            <w:kern w:val="2"/>
            <w:sz w:val="22"/>
            <w:szCs w:val="22"/>
            <w:lang w:bidi="ar-SA"/>
            <w14:ligatures w14:val="standardContextual"/>
          </w:rPr>
          <w:tab/>
        </w:r>
        <w:r w:rsidRPr="00CA5394">
          <w:rPr>
            <w:rStyle w:val="Lienhypertexte"/>
            <w:lang w:eastAsia="en-US"/>
          </w:rPr>
          <w:t>Sous-traitance envisagée avant la passation de l’accord-cadre :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_Toc145431001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87CF4DA" w14:textId="48E30395" w:rsidR="00A42C1A" w:rsidRDefault="00A42C1A">
      <w:pPr>
        <w:pStyle w:val="TM2"/>
        <w:rPr>
          <w:rFonts w:asciiTheme="minorHAnsi" w:eastAsiaTheme="minorEastAsia" w:hAnsiTheme="minorHAnsi" w:cstheme="minorBidi"/>
          <w:smallCaps w:val="0"/>
          <w:snapToGrid/>
          <w:kern w:val="2"/>
          <w:sz w:val="22"/>
          <w:szCs w:val="22"/>
          <w:lang w:bidi="ar-SA"/>
          <w14:ligatures w14:val="standardContextual"/>
        </w:rPr>
      </w:pPr>
      <w:hyperlink w:anchor="_Toc145431002" w:history="1">
        <w:r w:rsidRPr="00CA5394">
          <w:rPr>
            <w:rStyle w:val="Lienhypertexte"/>
            <w:lang w:eastAsia="en-US"/>
          </w:rPr>
          <w:t>7.2</w:t>
        </w:r>
        <w:r>
          <w:rPr>
            <w:rFonts w:asciiTheme="minorHAnsi" w:eastAsiaTheme="minorEastAsia" w:hAnsiTheme="minorHAnsi" w:cstheme="minorBidi"/>
            <w:smallCaps w:val="0"/>
            <w:snapToGrid/>
            <w:kern w:val="2"/>
            <w:sz w:val="22"/>
            <w:szCs w:val="22"/>
            <w:lang w:bidi="ar-SA"/>
            <w14:ligatures w14:val="standardContextual"/>
          </w:rPr>
          <w:tab/>
        </w:r>
        <w:r w:rsidRPr="00CA5394">
          <w:rPr>
            <w:rStyle w:val="Lienhypertexte"/>
            <w:lang w:eastAsia="en-US"/>
          </w:rPr>
          <w:t>Sous-traitance envisagée au cours de l'exécution de l’accord-cadre :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_Toc145431002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0CCA0958" w14:textId="55C6B7CC" w:rsidR="00A42C1A" w:rsidRDefault="00A42C1A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snapToGrid/>
          <w:kern w:val="2"/>
          <w:sz w:val="22"/>
          <w:szCs w:val="22"/>
          <w:lang w:bidi="ar-SA"/>
          <w14:ligatures w14:val="standardContextual"/>
        </w:rPr>
      </w:pPr>
      <w:hyperlink w:anchor="_Toc145431003" w:history="1">
        <w:r w:rsidRPr="00CA5394">
          <w:rPr>
            <w:rStyle w:val="Lienhypertexte"/>
            <w:lang w:eastAsia="en-US"/>
          </w:rPr>
          <w:t>8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napToGrid/>
            <w:kern w:val="2"/>
            <w:sz w:val="22"/>
            <w:szCs w:val="22"/>
            <w:lang w:bidi="ar-SA"/>
            <w14:ligatures w14:val="standardContextual"/>
          </w:rPr>
          <w:tab/>
        </w:r>
        <w:r w:rsidRPr="00CA5394">
          <w:rPr>
            <w:rStyle w:val="Lienhypertexte"/>
            <w:lang w:eastAsia="en-US"/>
          </w:rPr>
          <w:t>Retenue de garantie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_Toc145431003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77090016" w14:textId="3DD526A6" w:rsidR="00FD4AD5" w:rsidRDefault="000D219A" w:rsidP="00327096">
      <w:pPr>
        <w:pStyle w:val="Paragraphedeliste"/>
        <w:rPr>
          <w:rStyle w:val="Accentuation"/>
        </w:rPr>
      </w:pPr>
      <w:r w:rsidRPr="00C6197D">
        <w:rPr>
          <w:rStyle w:val="Accentuation"/>
        </w:rPr>
        <w:fldChar w:fldCharType="end"/>
      </w:r>
    </w:p>
    <w:p w14:paraId="2F554DB2" w14:textId="77777777" w:rsidR="00C6197D" w:rsidRDefault="00C6197D" w:rsidP="00327096">
      <w:pPr>
        <w:pStyle w:val="Paragraphedeliste"/>
        <w:rPr>
          <w:rStyle w:val="Accentuation"/>
        </w:rPr>
      </w:pPr>
    </w:p>
    <w:p w14:paraId="76926952" w14:textId="77777777" w:rsidR="00C6197D" w:rsidRDefault="00C6197D" w:rsidP="00327096">
      <w:pPr>
        <w:pStyle w:val="Paragraphedeliste"/>
        <w:rPr>
          <w:rStyle w:val="Accentuation"/>
        </w:rPr>
      </w:pPr>
    </w:p>
    <w:p w14:paraId="69DF6FD0" w14:textId="77777777" w:rsidR="00C6197D" w:rsidRDefault="00C6197D" w:rsidP="00327096">
      <w:pPr>
        <w:pStyle w:val="Paragraphedeliste"/>
        <w:rPr>
          <w:rStyle w:val="Accentuation"/>
        </w:rPr>
      </w:pPr>
    </w:p>
    <w:p w14:paraId="3BD176AC" w14:textId="77777777" w:rsidR="00C6197D" w:rsidRDefault="00C6197D" w:rsidP="00327096">
      <w:pPr>
        <w:pStyle w:val="Paragraphedeliste"/>
        <w:rPr>
          <w:rStyle w:val="Accentuation"/>
        </w:rPr>
      </w:pPr>
    </w:p>
    <w:p w14:paraId="6DC284D7" w14:textId="77777777" w:rsidR="00C6197D" w:rsidRDefault="00C6197D" w:rsidP="00327096">
      <w:pPr>
        <w:pStyle w:val="Paragraphedeliste"/>
        <w:rPr>
          <w:rStyle w:val="Accentuation"/>
        </w:rPr>
      </w:pPr>
    </w:p>
    <w:p w14:paraId="5A6F1C92" w14:textId="490BE98F" w:rsidR="00C6197D" w:rsidRDefault="00C6197D" w:rsidP="00327096">
      <w:pPr>
        <w:pStyle w:val="Paragraphedeliste"/>
        <w:rPr>
          <w:rStyle w:val="Accentuation"/>
        </w:rPr>
      </w:pPr>
    </w:p>
    <w:p w14:paraId="73A7FF9A" w14:textId="77777777" w:rsidR="00C6197D" w:rsidRDefault="00C6197D" w:rsidP="00327096">
      <w:pPr>
        <w:pStyle w:val="Paragraphedeliste"/>
        <w:rPr>
          <w:rStyle w:val="Accentuation"/>
        </w:rPr>
      </w:pPr>
    </w:p>
    <w:p w14:paraId="0F05ACBC" w14:textId="77777777" w:rsidR="00C6197D" w:rsidRDefault="00C6197D" w:rsidP="00327096">
      <w:pPr>
        <w:pStyle w:val="Paragraphedeliste"/>
        <w:rPr>
          <w:rStyle w:val="Accentuation"/>
        </w:rPr>
      </w:pPr>
    </w:p>
    <w:p w14:paraId="67C07073" w14:textId="77777777" w:rsidR="00C6197D" w:rsidRDefault="00C6197D" w:rsidP="00327096">
      <w:pPr>
        <w:pStyle w:val="Paragraphedeliste"/>
        <w:rPr>
          <w:rStyle w:val="Accentuation"/>
        </w:rPr>
      </w:pPr>
    </w:p>
    <w:p w14:paraId="5CA6E8E8" w14:textId="77777777" w:rsidR="00C6197D" w:rsidRDefault="00C6197D" w:rsidP="00327096">
      <w:pPr>
        <w:pStyle w:val="Paragraphedeliste"/>
        <w:rPr>
          <w:rStyle w:val="Accentuation"/>
        </w:rPr>
      </w:pPr>
    </w:p>
    <w:p w14:paraId="0A41F329" w14:textId="77777777" w:rsidR="00C6197D" w:rsidRDefault="00C6197D" w:rsidP="00327096">
      <w:pPr>
        <w:pStyle w:val="Paragraphedeliste"/>
        <w:rPr>
          <w:rStyle w:val="Accentuation"/>
        </w:rPr>
      </w:pPr>
    </w:p>
    <w:p w14:paraId="1F1A2E6F" w14:textId="77777777" w:rsidR="00C6197D" w:rsidRDefault="00C6197D" w:rsidP="00327096">
      <w:pPr>
        <w:pStyle w:val="Paragraphedeliste"/>
        <w:rPr>
          <w:rStyle w:val="Accentuation"/>
        </w:rPr>
      </w:pPr>
    </w:p>
    <w:p w14:paraId="4A741730" w14:textId="77777777" w:rsidR="00C6197D" w:rsidRDefault="00C6197D" w:rsidP="00327096">
      <w:pPr>
        <w:pStyle w:val="Paragraphedeliste"/>
        <w:rPr>
          <w:rStyle w:val="Accentuation"/>
        </w:rPr>
      </w:pPr>
    </w:p>
    <w:p w14:paraId="62AA757C" w14:textId="77777777" w:rsidR="00C6197D" w:rsidRDefault="00C6197D" w:rsidP="00327096">
      <w:pPr>
        <w:pStyle w:val="Paragraphedeliste"/>
        <w:rPr>
          <w:rStyle w:val="Accentuation"/>
        </w:rPr>
      </w:pPr>
    </w:p>
    <w:p w14:paraId="406A0936" w14:textId="4D89D128" w:rsidR="00C6197D" w:rsidRDefault="00C6197D" w:rsidP="00327096">
      <w:pPr>
        <w:pStyle w:val="Paragraphedeliste"/>
        <w:rPr>
          <w:rStyle w:val="Accentuation"/>
        </w:rPr>
      </w:pPr>
    </w:p>
    <w:p w14:paraId="3B29D64E" w14:textId="77777777" w:rsidR="00215F53" w:rsidRDefault="00215F53" w:rsidP="00327096">
      <w:pPr>
        <w:pStyle w:val="Paragraphedeliste"/>
        <w:rPr>
          <w:rStyle w:val="Accentuation"/>
        </w:rPr>
      </w:pPr>
    </w:p>
    <w:p w14:paraId="3EF03D6D" w14:textId="77777777" w:rsidR="00C6197D" w:rsidRDefault="00C6197D" w:rsidP="00327096">
      <w:pPr>
        <w:pStyle w:val="Paragraphedeliste"/>
        <w:rPr>
          <w:rStyle w:val="Accentuation"/>
        </w:rPr>
      </w:pPr>
    </w:p>
    <w:p w14:paraId="4CE83522" w14:textId="77777777" w:rsidR="00563705" w:rsidRDefault="00563705">
      <w:pPr>
        <w:spacing w:after="0"/>
        <w:jc w:val="left"/>
        <w:rPr>
          <w:rFonts w:cs="Arial"/>
          <w:b/>
          <w:bCs/>
          <w:i/>
          <w:iCs/>
          <w:snapToGrid/>
          <w:kern w:val="0"/>
          <w:u w:val="single"/>
          <w:lang w:eastAsia="en-US" w:bidi="en-US"/>
        </w:rPr>
      </w:pPr>
      <w:bookmarkStart w:id="3" w:name="_Toc435105065"/>
      <w:r>
        <w:rPr>
          <w:lang w:eastAsia="en-US"/>
        </w:rPr>
        <w:br w:type="page"/>
      </w:r>
    </w:p>
    <w:p w14:paraId="14DC17BF" w14:textId="258DD319" w:rsidR="00C6197D" w:rsidRPr="00C6197D" w:rsidRDefault="00C6197D" w:rsidP="00CE5F16">
      <w:pPr>
        <w:pStyle w:val="Titre1"/>
        <w:numPr>
          <w:ilvl w:val="0"/>
          <w:numId w:val="17"/>
        </w:numPr>
        <w:rPr>
          <w:lang w:eastAsia="en-US"/>
        </w:rPr>
      </w:pPr>
      <w:bookmarkStart w:id="4" w:name="_Toc145430989"/>
      <w:r w:rsidRPr="00D617F7">
        <w:rPr>
          <w:lang w:eastAsia="en-US"/>
        </w:rPr>
        <w:lastRenderedPageBreak/>
        <w:t>Repré</w:t>
      </w:r>
      <w:r w:rsidRPr="00C6197D">
        <w:rPr>
          <w:lang w:eastAsia="en-US"/>
        </w:rPr>
        <w:t>sentant du pouvoir adjudicateur</w:t>
      </w:r>
      <w:bookmarkEnd w:id="3"/>
      <w:bookmarkEnd w:id="4"/>
    </w:p>
    <w:p w14:paraId="18471028" w14:textId="5B4DAAD6" w:rsidR="003C2398" w:rsidRDefault="003C2398" w:rsidP="003C2398">
      <w:pPr>
        <w:pStyle w:val="Paragraphedeliste"/>
        <w:spacing w:before="60"/>
        <w:ind w:left="450"/>
        <w:rPr>
          <w:lang w:eastAsia="en-US" w:bidi="en-US"/>
        </w:rPr>
      </w:pPr>
      <w:bookmarkStart w:id="5" w:name="_Toc435105067"/>
      <w:r>
        <w:rPr>
          <w:lang w:eastAsia="en-US" w:bidi="en-US"/>
        </w:rPr>
        <w:t xml:space="preserve">Le pouvoir adjudicateur est représenté par son </w:t>
      </w:r>
      <w:r w:rsidR="001C6574">
        <w:rPr>
          <w:lang w:eastAsia="en-US" w:bidi="en-US"/>
        </w:rPr>
        <w:t>directeur.</w:t>
      </w:r>
    </w:p>
    <w:p w14:paraId="254AA4BF" w14:textId="77777777" w:rsidR="00C6197D" w:rsidRPr="00C6197D" w:rsidRDefault="00C6197D" w:rsidP="005E3BA0">
      <w:pPr>
        <w:pStyle w:val="Titre1"/>
        <w:numPr>
          <w:ilvl w:val="0"/>
          <w:numId w:val="17"/>
        </w:numPr>
        <w:rPr>
          <w:lang w:eastAsia="en-US"/>
        </w:rPr>
      </w:pPr>
      <w:bookmarkStart w:id="6" w:name="_Toc145430990"/>
      <w:r w:rsidRPr="00C6197D">
        <w:rPr>
          <w:lang w:eastAsia="en-US"/>
        </w:rPr>
        <w:t>Contractant(s)</w:t>
      </w:r>
      <w:bookmarkEnd w:id="5"/>
      <w:bookmarkEnd w:id="6"/>
    </w:p>
    <w:p w14:paraId="3B9F09C8" w14:textId="77777777" w:rsidR="00C6197D" w:rsidRPr="00C6197D" w:rsidRDefault="00C6197D" w:rsidP="003C2398">
      <w:pPr>
        <w:pStyle w:val="Titre2"/>
        <w:numPr>
          <w:ilvl w:val="0"/>
          <w:numId w:val="0"/>
        </w:numPr>
        <w:spacing w:after="120"/>
        <w:ind w:left="432"/>
        <w:rPr>
          <w:szCs w:val="22"/>
        </w:rPr>
      </w:pPr>
      <w:bookmarkStart w:id="7" w:name="_Toc145430991"/>
      <w:r w:rsidRPr="00C6197D">
        <w:t>N°1 : Candidat individuel ou mandataire du groupement d’opérateurs économiques solidaires</w:t>
      </w:r>
      <w:bookmarkEnd w:id="7"/>
      <w:r w:rsidRPr="00C6197D">
        <w:t> </w:t>
      </w:r>
    </w:p>
    <w:p w14:paraId="5F4701B1" w14:textId="77777777" w:rsidR="00C6197D" w:rsidRPr="00C6197D" w:rsidRDefault="00C6197D" w:rsidP="00D66CEA">
      <w:pPr>
        <w:pStyle w:val="Paragraphedeliste"/>
        <w:numPr>
          <w:ilvl w:val="0"/>
          <w:numId w:val="12"/>
        </w:numPr>
        <w:spacing w:before="120"/>
        <w:rPr>
          <w:szCs w:val="20"/>
        </w:rPr>
      </w:pPr>
      <w:r w:rsidRPr="00C6197D">
        <w:rPr>
          <w:szCs w:val="20"/>
        </w:rPr>
        <w:t>Je soussigné :</w:t>
      </w:r>
    </w:p>
    <w:p w14:paraId="4218BA71" w14:textId="77777777" w:rsidR="00C6197D" w:rsidRPr="00C6197D" w:rsidRDefault="00C6197D" w:rsidP="00D66CEA">
      <w:pPr>
        <w:pStyle w:val="Paragraphedeliste"/>
        <w:numPr>
          <w:ilvl w:val="0"/>
          <w:numId w:val="12"/>
        </w:numPr>
        <w:spacing w:before="120"/>
        <w:rPr>
          <w:szCs w:val="20"/>
        </w:rPr>
      </w:pPr>
      <w:r w:rsidRPr="00C6197D">
        <w:rPr>
          <w:szCs w:val="20"/>
        </w:rPr>
        <w:t>Agissant au nom et pour le compte de :</w:t>
      </w:r>
    </w:p>
    <w:p w14:paraId="49B56468" w14:textId="77777777" w:rsidR="00C6197D" w:rsidRPr="00C6197D" w:rsidRDefault="00C6197D" w:rsidP="00D66CEA">
      <w:pPr>
        <w:pStyle w:val="Paragraphedeliste"/>
        <w:numPr>
          <w:ilvl w:val="0"/>
          <w:numId w:val="12"/>
        </w:numPr>
        <w:spacing w:before="120"/>
        <w:rPr>
          <w:szCs w:val="20"/>
        </w:rPr>
      </w:pPr>
      <w:r w:rsidRPr="00C6197D">
        <w:rPr>
          <w:szCs w:val="20"/>
        </w:rPr>
        <w:t>dont le siège social est à :</w:t>
      </w:r>
    </w:p>
    <w:p w14:paraId="4ED9BE13" w14:textId="77777777" w:rsidR="00C6197D" w:rsidRPr="00C6197D" w:rsidRDefault="00C6197D" w:rsidP="00D66CEA">
      <w:pPr>
        <w:pStyle w:val="Paragraphedeliste"/>
        <w:numPr>
          <w:ilvl w:val="0"/>
          <w:numId w:val="12"/>
        </w:numPr>
        <w:spacing w:before="120"/>
        <w:rPr>
          <w:szCs w:val="20"/>
        </w:rPr>
      </w:pPr>
      <w:r w:rsidRPr="00C6197D">
        <w:rPr>
          <w:szCs w:val="20"/>
        </w:rPr>
        <w:t>Numéro de téléphone :</w:t>
      </w:r>
    </w:p>
    <w:p w14:paraId="125DC602" w14:textId="77777777" w:rsidR="00C6197D" w:rsidRPr="00C6197D" w:rsidRDefault="00C6197D" w:rsidP="00D66CEA">
      <w:pPr>
        <w:pStyle w:val="Paragraphedeliste"/>
        <w:numPr>
          <w:ilvl w:val="0"/>
          <w:numId w:val="12"/>
        </w:numPr>
        <w:spacing w:before="120"/>
        <w:rPr>
          <w:szCs w:val="20"/>
        </w:rPr>
      </w:pPr>
      <w:r w:rsidRPr="00C6197D">
        <w:rPr>
          <w:szCs w:val="20"/>
        </w:rPr>
        <w:t>Inscrit au Registre du Commerce de</w:t>
      </w:r>
      <w:r w:rsidRPr="00C6197D">
        <w:rPr>
          <w:szCs w:val="20"/>
        </w:rPr>
        <w:tab/>
        <w:t xml:space="preserve"> :</w:t>
      </w:r>
    </w:p>
    <w:p w14:paraId="3281EBCE" w14:textId="77777777" w:rsidR="00C6197D" w:rsidRPr="00C6197D" w:rsidRDefault="00C6197D" w:rsidP="00D66CEA">
      <w:pPr>
        <w:pStyle w:val="Paragraphedeliste"/>
        <w:numPr>
          <w:ilvl w:val="0"/>
          <w:numId w:val="12"/>
        </w:numPr>
        <w:spacing w:before="120"/>
        <w:rPr>
          <w:szCs w:val="20"/>
        </w:rPr>
      </w:pPr>
      <w:r w:rsidRPr="00C6197D">
        <w:rPr>
          <w:szCs w:val="20"/>
        </w:rPr>
        <w:t>Numéro d'identification</w:t>
      </w:r>
      <w:r w:rsidRPr="00C6197D">
        <w:rPr>
          <w:szCs w:val="20"/>
        </w:rPr>
        <w:tab/>
        <w:t>:</w:t>
      </w:r>
    </w:p>
    <w:p w14:paraId="3D4016B4" w14:textId="77777777" w:rsidR="00C6197D" w:rsidRPr="00C6197D" w:rsidRDefault="00C6197D" w:rsidP="00D66CEA">
      <w:pPr>
        <w:pStyle w:val="Paragraphedeliste"/>
        <w:numPr>
          <w:ilvl w:val="0"/>
          <w:numId w:val="12"/>
        </w:numPr>
        <w:spacing w:before="120"/>
        <w:rPr>
          <w:szCs w:val="20"/>
        </w:rPr>
      </w:pPr>
      <w:r w:rsidRPr="00C6197D">
        <w:rPr>
          <w:szCs w:val="20"/>
        </w:rPr>
        <w:t>Numéro I.N.S.E.E.:</w:t>
      </w:r>
    </w:p>
    <w:p w14:paraId="5EB3BB33" w14:textId="77777777" w:rsidR="00C6197D" w:rsidRPr="00C6197D" w:rsidRDefault="00C6197D" w:rsidP="00D66CEA">
      <w:pPr>
        <w:pStyle w:val="Paragraphedeliste"/>
        <w:numPr>
          <w:ilvl w:val="0"/>
          <w:numId w:val="12"/>
        </w:numPr>
        <w:spacing w:before="120"/>
        <w:rPr>
          <w:szCs w:val="20"/>
        </w:rPr>
      </w:pPr>
      <w:r w:rsidRPr="00C6197D">
        <w:rPr>
          <w:szCs w:val="20"/>
        </w:rPr>
        <w:t>Numéro S.I.R.E.T. :</w:t>
      </w:r>
    </w:p>
    <w:p w14:paraId="30217C21" w14:textId="77777777" w:rsidR="00C6197D" w:rsidRPr="00C6197D" w:rsidRDefault="00C6197D" w:rsidP="00D66CEA">
      <w:pPr>
        <w:pStyle w:val="Paragraphedeliste"/>
        <w:numPr>
          <w:ilvl w:val="0"/>
          <w:numId w:val="12"/>
        </w:numPr>
        <w:spacing w:before="120"/>
        <w:rPr>
          <w:szCs w:val="20"/>
        </w:rPr>
      </w:pPr>
      <w:r w:rsidRPr="00C6197D">
        <w:rPr>
          <w:szCs w:val="20"/>
        </w:rPr>
        <w:t>Code NAF :</w:t>
      </w:r>
    </w:p>
    <w:p w14:paraId="0FA3C759" w14:textId="77777777" w:rsidR="00C6197D" w:rsidRDefault="00C6197D" w:rsidP="00D66CEA">
      <w:pPr>
        <w:pStyle w:val="Paragraphedeliste"/>
        <w:numPr>
          <w:ilvl w:val="0"/>
          <w:numId w:val="12"/>
        </w:numPr>
        <w:spacing w:before="120"/>
        <w:rPr>
          <w:szCs w:val="20"/>
        </w:rPr>
      </w:pPr>
      <w:r w:rsidRPr="00C6197D">
        <w:rPr>
          <w:szCs w:val="20"/>
        </w:rPr>
        <w:t xml:space="preserve">Numéro TVA : </w:t>
      </w:r>
    </w:p>
    <w:p w14:paraId="19234E24" w14:textId="77777777" w:rsidR="00844931" w:rsidRPr="00844931" w:rsidRDefault="00844931" w:rsidP="00D66CEA">
      <w:pPr>
        <w:pStyle w:val="Paragraphedeliste"/>
        <w:numPr>
          <w:ilvl w:val="0"/>
          <w:numId w:val="12"/>
        </w:numPr>
        <w:spacing w:before="120"/>
        <w:rPr>
          <w:szCs w:val="20"/>
        </w:rPr>
      </w:pPr>
      <w:r w:rsidRPr="00844931">
        <w:rPr>
          <w:szCs w:val="20"/>
        </w:rPr>
        <w:t xml:space="preserve">Adresse électronique pour les notifications au titulaire de ses décisions ou informations : </w:t>
      </w:r>
    </w:p>
    <w:p w14:paraId="7A798661" w14:textId="77777777" w:rsidR="00C6197D" w:rsidRPr="00C6197D" w:rsidRDefault="00C6197D" w:rsidP="00D66CEA">
      <w:pPr>
        <w:pStyle w:val="Paragraphedeliste"/>
        <w:numPr>
          <w:ilvl w:val="0"/>
          <w:numId w:val="12"/>
        </w:numPr>
        <w:spacing w:before="120"/>
        <w:ind w:right="-426"/>
        <w:rPr>
          <w:rFonts w:cs="Arial"/>
        </w:rPr>
      </w:pPr>
      <w:r w:rsidRPr="00C6197D">
        <w:rPr>
          <w:rFonts w:cs="Arial"/>
        </w:rPr>
        <w:t xml:space="preserve">Candidate à titre individuel </w:t>
      </w:r>
      <w:r w:rsidRPr="00C6197D">
        <w:rPr>
          <w:rFonts w:cs="Arial"/>
          <w:vertAlign w:val="superscript"/>
        </w:rPr>
        <w:t>(1) :</w:t>
      </w:r>
    </w:p>
    <w:p w14:paraId="23252622" w14:textId="77777777" w:rsidR="00C6197D" w:rsidRPr="00C6197D" w:rsidRDefault="00C6197D" w:rsidP="00D66CEA">
      <w:pPr>
        <w:pStyle w:val="Paragraphedeliste"/>
        <w:numPr>
          <w:ilvl w:val="0"/>
          <w:numId w:val="12"/>
        </w:numPr>
        <w:spacing w:before="120"/>
        <w:ind w:right="-426"/>
        <w:rPr>
          <w:rFonts w:cs="Arial"/>
        </w:rPr>
      </w:pPr>
      <w:r w:rsidRPr="00C6197D">
        <w:rPr>
          <w:rFonts w:cs="Arial"/>
        </w:rPr>
        <w:t xml:space="preserve">Mandataire du groupement </w:t>
      </w:r>
      <w:r w:rsidRPr="00C6197D">
        <w:rPr>
          <w:rFonts w:cs="Arial"/>
          <w:vertAlign w:val="superscript"/>
        </w:rPr>
        <w:t>(1) :</w:t>
      </w:r>
    </w:p>
    <w:p w14:paraId="176222C2" w14:textId="7B0FA301" w:rsidR="00215F53" w:rsidRPr="00D72A63" w:rsidRDefault="00C6197D" w:rsidP="007A737C">
      <w:pPr>
        <w:pStyle w:val="Paragraphedeliste"/>
        <w:spacing w:before="60"/>
        <w:ind w:left="720" w:right="-426"/>
        <w:rPr>
          <w:rFonts w:cs="Arial"/>
          <w:i/>
        </w:rPr>
      </w:pPr>
      <w:r w:rsidRPr="00C6197D">
        <w:rPr>
          <w:rFonts w:cs="Arial"/>
          <w:i/>
        </w:rPr>
        <w:t>(</w:t>
      </w:r>
      <w:r w:rsidR="00413E8D" w:rsidRPr="00C6197D">
        <w:rPr>
          <w:rFonts w:cs="Arial"/>
          <w:i/>
        </w:rPr>
        <w:t>Rayer</w:t>
      </w:r>
      <w:r w:rsidRPr="00C6197D">
        <w:rPr>
          <w:rFonts w:cs="Arial"/>
          <w:i/>
        </w:rPr>
        <w:t xml:space="preserve"> la mention inutile)</w:t>
      </w:r>
    </w:p>
    <w:p w14:paraId="78C0F4DA" w14:textId="77777777" w:rsidR="00C6197D" w:rsidRPr="00C6197D" w:rsidRDefault="00C6197D" w:rsidP="003C2398">
      <w:pPr>
        <w:pStyle w:val="Titre2"/>
        <w:numPr>
          <w:ilvl w:val="0"/>
          <w:numId w:val="0"/>
        </w:numPr>
        <w:spacing w:before="240" w:after="120"/>
        <w:ind w:left="432"/>
      </w:pPr>
      <w:bookmarkStart w:id="8" w:name="_Toc145430992"/>
      <w:r w:rsidRPr="00C6197D">
        <w:t>N°2 : Opérateur économique groupé non mandataire</w:t>
      </w:r>
      <w:bookmarkEnd w:id="8"/>
    </w:p>
    <w:p w14:paraId="1D7E39F8" w14:textId="77777777" w:rsidR="00C6197D" w:rsidRPr="00C6197D" w:rsidRDefault="00C6197D" w:rsidP="00D66CEA">
      <w:pPr>
        <w:pStyle w:val="Paragraphedeliste"/>
        <w:numPr>
          <w:ilvl w:val="0"/>
          <w:numId w:val="13"/>
        </w:numPr>
        <w:spacing w:before="120" w:after="120"/>
        <w:rPr>
          <w:szCs w:val="20"/>
        </w:rPr>
      </w:pPr>
      <w:r w:rsidRPr="00C6197D">
        <w:rPr>
          <w:szCs w:val="20"/>
        </w:rPr>
        <w:t>Je soussigné :</w:t>
      </w:r>
    </w:p>
    <w:p w14:paraId="0E82B2CB" w14:textId="77777777" w:rsidR="00C6197D" w:rsidRPr="00C6197D" w:rsidRDefault="00C6197D" w:rsidP="00D66CEA">
      <w:pPr>
        <w:pStyle w:val="Paragraphedeliste"/>
        <w:numPr>
          <w:ilvl w:val="0"/>
          <w:numId w:val="13"/>
        </w:numPr>
        <w:spacing w:before="120" w:after="120"/>
        <w:rPr>
          <w:szCs w:val="20"/>
        </w:rPr>
      </w:pPr>
      <w:r w:rsidRPr="00C6197D">
        <w:rPr>
          <w:szCs w:val="20"/>
        </w:rPr>
        <w:t>Agissant au nom et pour le compte de :</w:t>
      </w:r>
    </w:p>
    <w:p w14:paraId="4711C51A" w14:textId="77777777" w:rsidR="00C6197D" w:rsidRPr="00C6197D" w:rsidRDefault="00C6197D" w:rsidP="00D66CEA">
      <w:pPr>
        <w:pStyle w:val="Paragraphedeliste"/>
        <w:numPr>
          <w:ilvl w:val="0"/>
          <w:numId w:val="13"/>
        </w:numPr>
        <w:spacing w:before="120" w:after="120"/>
        <w:rPr>
          <w:szCs w:val="20"/>
        </w:rPr>
      </w:pPr>
      <w:r w:rsidRPr="00C6197D">
        <w:rPr>
          <w:szCs w:val="20"/>
        </w:rPr>
        <w:t>dont le siège social est à :</w:t>
      </w:r>
    </w:p>
    <w:p w14:paraId="0FC3487F" w14:textId="77777777" w:rsidR="00C6197D" w:rsidRPr="00C6197D" w:rsidRDefault="00C6197D" w:rsidP="00D66CEA">
      <w:pPr>
        <w:pStyle w:val="Paragraphedeliste"/>
        <w:numPr>
          <w:ilvl w:val="0"/>
          <w:numId w:val="13"/>
        </w:numPr>
        <w:spacing w:before="120" w:after="120"/>
        <w:rPr>
          <w:szCs w:val="20"/>
        </w:rPr>
      </w:pPr>
      <w:r w:rsidRPr="00C6197D">
        <w:rPr>
          <w:szCs w:val="20"/>
        </w:rPr>
        <w:t>Numéro de téléphone :</w:t>
      </w:r>
    </w:p>
    <w:p w14:paraId="51C0DFA4" w14:textId="77777777" w:rsidR="00C6197D" w:rsidRPr="00C6197D" w:rsidRDefault="00C6197D" w:rsidP="00D66CEA">
      <w:pPr>
        <w:pStyle w:val="Paragraphedeliste"/>
        <w:numPr>
          <w:ilvl w:val="0"/>
          <w:numId w:val="13"/>
        </w:numPr>
        <w:spacing w:before="120" w:after="120"/>
        <w:rPr>
          <w:szCs w:val="20"/>
        </w:rPr>
      </w:pPr>
      <w:r w:rsidRPr="00C6197D">
        <w:rPr>
          <w:szCs w:val="20"/>
        </w:rPr>
        <w:t>Inscrit au Registre du Commerce de</w:t>
      </w:r>
      <w:r w:rsidRPr="00C6197D">
        <w:rPr>
          <w:szCs w:val="20"/>
        </w:rPr>
        <w:tab/>
        <w:t xml:space="preserve"> :</w:t>
      </w:r>
    </w:p>
    <w:p w14:paraId="6F50768F" w14:textId="77777777" w:rsidR="00C6197D" w:rsidRPr="00C6197D" w:rsidRDefault="00C6197D" w:rsidP="00D66CEA">
      <w:pPr>
        <w:pStyle w:val="Paragraphedeliste"/>
        <w:numPr>
          <w:ilvl w:val="0"/>
          <w:numId w:val="13"/>
        </w:numPr>
        <w:spacing w:before="120" w:after="120"/>
        <w:rPr>
          <w:szCs w:val="20"/>
        </w:rPr>
      </w:pPr>
      <w:r w:rsidRPr="00C6197D">
        <w:rPr>
          <w:szCs w:val="20"/>
        </w:rPr>
        <w:t>Numéro d'identification</w:t>
      </w:r>
      <w:r w:rsidRPr="00C6197D">
        <w:rPr>
          <w:szCs w:val="20"/>
        </w:rPr>
        <w:tab/>
        <w:t>:</w:t>
      </w:r>
    </w:p>
    <w:p w14:paraId="7CE13FEF" w14:textId="77777777" w:rsidR="00C6197D" w:rsidRPr="00C6197D" w:rsidRDefault="00C6197D" w:rsidP="00D66CEA">
      <w:pPr>
        <w:pStyle w:val="Paragraphedeliste"/>
        <w:numPr>
          <w:ilvl w:val="0"/>
          <w:numId w:val="13"/>
        </w:numPr>
        <w:spacing w:before="120" w:after="120"/>
        <w:rPr>
          <w:szCs w:val="20"/>
        </w:rPr>
      </w:pPr>
      <w:r w:rsidRPr="00C6197D">
        <w:rPr>
          <w:szCs w:val="20"/>
        </w:rPr>
        <w:t>Numéro I.N.S.E.E.:</w:t>
      </w:r>
    </w:p>
    <w:p w14:paraId="685EBAEB" w14:textId="77777777" w:rsidR="00C6197D" w:rsidRPr="00C6197D" w:rsidRDefault="00C6197D" w:rsidP="00D66CEA">
      <w:pPr>
        <w:pStyle w:val="Paragraphedeliste"/>
        <w:numPr>
          <w:ilvl w:val="0"/>
          <w:numId w:val="13"/>
        </w:numPr>
        <w:spacing w:before="120" w:after="120"/>
        <w:rPr>
          <w:szCs w:val="20"/>
        </w:rPr>
      </w:pPr>
      <w:r w:rsidRPr="00C6197D">
        <w:rPr>
          <w:szCs w:val="20"/>
        </w:rPr>
        <w:t>Numéro S.I.R.E.T. :</w:t>
      </w:r>
    </w:p>
    <w:p w14:paraId="1535B665" w14:textId="77777777" w:rsidR="00C6197D" w:rsidRPr="00C6197D" w:rsidRDefault="00C6197D" w:rsidP="00D66CEA">
      <w:pPr>
        <w:pStyle w:val="Paragraphedeliste"/>
        <w:numPr>
          <w:ilvl w:val="0"/>
          <w:numId w:val="13"/>
        </w:numPr>
        <w:spacing w:before="120" w:after="120"/>
        <w:rPr>
          <w:szCs w:val="20"/>
        </w:rPr>
      </w:pPr>
      <w:r w:rsidRPr="00C6197D">
        <w:rPr>
          <w:szCs w:val="20"/>
        </w:rPr>
        <w:t>Code NAF :</w:t>
      </w:r>
    </w:p>
    <w:p w14:paraId="48A2FF2E" w14:textId="77777777" w:rsidR="00C6197D" w:rsidRDefault="00C6197D" w:rsidP="00D66CEA">
      <w:pPr>
        <w:pStyle w:val="Paragraphedeliste"/>
        <w:numPr>
          <w:ilvl w:val="0"/>
          <w:numId w:val="13"/>
        </w:numPr>
        <w:spacing w:before="120" w:after="120"/>
        <w:rPr>
          <w:szCs w:val="20"/>
        </w:rPr>
      </w:pPr>
      <w:r w:rsidRPr="00C6197D">
        <w:rPr>
          <w:szCs w:val="20"/>
        </w:rPr>
        <w:t>Numéro TVA :</w:t>
      </w:r>
    </w:p>
    <w:p w14:paraId="30247449" w14:textId="77777777" w:rsidR="00844931" w:rsidRPr="00844931" w:rsidRDefault="00844931" w:rsidP="00D66CEA">
      <w:pPr>
        <w:pStyle w:val="Paragraphedeliste"/>
        <w:numPr>
          <w:ilvl w:val="0"/>
          <w:numId w:val="13"/>
        </w:numPr>
        <w:spacing w:before="120" w:after="120"/>
        <w:rPr>
          <w:szCs w:val="20"/>
        </w:rPr>
      </w:pPr>
      <w:r w:rsidRPr="00844931">
        <w:rPr>
          <w:szCs w:val="20"/>
        </w:rPr>
        <w:t xml:space="preserve">Adresse électronique pour les notifications au titulaire de ses décisions ou informations : </w:t>
      </w:r>
    </w:p>
    <w:p w14:paraId="018DCF91" w14:textId="77777777" w:rsidR="00C6197D" w:rsidRPr="00C6197D" w:rsidRDefault="00C6197D" w:rsidP="00D66CEA">
      <w:pPr>
        <w:pStyle w:val="Paragraphedeliste"/>
        <w:numPr>
          <w:ilvl w:val="0"/>
          <w:numId w:val="13"/>
        </w:numPr>
        <w:spacing w:before="120" w:after="120"/>
        <w:ind w:right="-426"/>
        <w:rPr>
          <w:rFonts w:cs="Arial"/>
          <w:b/>
        </w:rPr>
      </w:pPr>
      <w:r w:rsidRPr="00C6197D">
        <w:rPr>
          <w:rFonts w:cs="Arial"/>
        </w:rPr>
        <w:t>Représentée(s) par Madame ou Monsieur :</w:t>
      </w:r>
    </w:p>
    <w:p w14:paraId="3860A63F" w14:textId="77777777" w:rsidR="00C6197D" w:rsidRPr="00C6197D" w:rsidRDefault="00C6197D" w:rsidP="00D66CEA">
      <w:pPr>
        <w:pStyle w:val="Paragraphedeliste"/>
        <w:numPr>
          <w:ilvl w:val="0"/>
          <w:numId w:val="13"/>
        </w:numPr>
        <w:spacing w:before="120" w:after="120"/>
        <w:ind w:right="-426"/>
        <w:rPr>
          <w:rFonts w:cs="Arial"/>
          <w:b/>
        </w:rPr>
      </w:pPr>
      <w:r w:rsidRPr="00C6197D">
        <w:rPr>
          <w:rFonts w:cs="Arial"/>
        </w:rPr>
        <w:t xml:space="preserve">Agissant en vertu des pouvoirs qui lui ont été régulièrement conférés en sa qualité de : </w:t>
      </w:r>
    </w:p>
    <w:p w14:paraId="2833E28B" w14:textId="2FB74A4B" w:rsidR="00215F53" w:rsidRPr="007A737C" w:rsidRDefault="00C6197D" w:rsidP="00D66CEA">
      <w:pPr>
        <w:pStyle w:val="Paragraphedeliste"/>
        <w:numPr>
          <w:ilvl w:val="0"/>
          <w:numId w:val="13"/>
        </w:numPr>
        <w:spacing w:before="120" w:after="120"/>
        <w:ind w:right="-426"/>
        <w:rPr>
          <w:rFonts w:cs="Arial"/>
          <w:b/>
        </w:rPr>
      </w:pPr>
      <w:r w:rsidRPr="00C6197D">
        <w:rPr>
          <w:rFonts w:cs="Arial"/>
        </w:rPr>
        <w:t>De l'opérateur économique :</w:t>
      </w:r>
    </w:p>
    <w:p w14:paraId="3A7A0B86" w14:textId="12C1A363" w:rsidR="00C6197D" w:rsidRPr="00C6197D" w:rsidRDefault="00C6197D" w:rsidP="00D617F7">
      <w:pPr>
        <w:spacing w:before="240" w:after="240"/>
      </w:pPr>
      <w:r w:rsidRPr="00C6197D">
        <w:rPr>
          <w:b/>
        </w:rPr>
        <w:lastRenderedPageBreak/>
        <w:t xml:space="preserve">Après avoir pris </w:t>
      </w:r>
      <w:r w:rsidRPr="00C6197D">
        <w:t>connaissance des cahiers des charges ci-après :</w:t>
      </w:r>
    </w:p>
    <w:p w14:paraId="7718F383" w14:textId="090C14FF" w:rsidR="00C6197D" w:rsidRPr="00C6197D" w:rsidRDefault="00C6197D" w:rsidP="005E3BA0">
      <w:pPr>
        <w:numPr>
          <w:ilvl w:val="0"/>
          <w:numId w:val="10"/>
        </w:numPr>
        <w:spacing w:before="120" w:after="120"/>
        <w:rPr>
          <w:b/>
        </w:rPr>
      </w:pPr>
      <w:r w:rsidRPr="00C6197D">
        <w:rPr>
          <w:rFonts w:cs="Arial"/>
          <w:b/>
        </w:rPr>
        <w:t>CAHIER DES CLAUSES ADMINISTRATIVES PART</w:t>
      </w:r>
      <w:r w:rsidRPr="00C6197D">
        <w:rPr>
          <w:b/>
        </w:rPr>
        <w:t>ICULIERES (CCAP)</w:t>
      </w:r>
      <w:r w:rsidR="007A737C">
        <w:rPr>
          <w:b/>
        </w:rPr>
        <w:t>.</w:t>
      </w:r>
    </w:p>
    <w:p w14:paraId="1342CEA5" w14:textId="457A9177" w:rsidR="00C6197D" w:rsidRPr="00C6197D" w:rsidRDefault="00C6197D" w:rsidP="005E3BA0">
      <w:pPr>
        <w:numPr>
          <w:ilvl w:val="0"/>
          <w:numId w:val="10"/>
        </w:numPr>
        <w:spacing w:before="120" w:after="120"/>
        <w:rPr>
          <w:b/>
        </w:rPr>
      </w:pPr>
      <w:r w:rsidRPr="00C6197D">
        <w:rPr>
          <w:rFonts w:cs="Arial"/>
          <w:b/>
        </w:rPr>
        <w:t>CAHIER DES CLAUSES TECHNIQUES PARTICULIERES (CCTP)</w:t>
      </w:r>
      <w:r w:rsidR="001B0C62">
        <w:rPr>
          <w:rFonts w:cs="Arial"/>
          <w:b/>
        </w:rPr>
        <w:t xml:space="preserve"> et s</w:t>
      </w:r>
      <w:r w:rsidR="001C6574">
        <w:rPr>
          <w:rFonts w:cs="Arial"/>
          <w:b/>
        </w:rPr>
        <w:t>es</w:t>
      </w:r>
      <w:r w:rsidR="001B0C62">
        <w:rPr>
          <w:rFonts w:cs="Arial"/>
          <w:b/>
        </w:rPr>
        <w:t xml:space="preserve"> annexe</w:t>
      </w:r>
      <w:r w:rsidR="001C6574">
        <w:rPr>
          <w:rFonts w:cs="Arial"/>
          <w:b/>
        </w:rPr>
        <w:t>s</w:t>
      </w:r>
      <w:r w:rsidRPr="00C6197D">
        <w:rPr>
          <w:rFonts w:cs="Arial"/>
          <w:b/>
        </w:rPr>
        <w:t>.</w:t>
      </w:r>
    </w:p>
    <w:p w14:paraId="04FE52B5" w14:textId="2F45C633" w:rsidR="00C6197D" w:rsidRPr="00C6197D" w:rsidRDefault="00C6197D" w:rsidP="005458AD">
      <w:pPr>
        <w:spacing w:before="240"/>
      </w:pPr>
      <w:r w:rsidRPr="00C6197D">
        <w:rPr>
          <w:b/>
        </w:rPr>
        <w:t>M'engage</w:t>
      </w:r>
      <w:r w:rsidRPr="00C6197D">
        <w:t>, conformément aux stipulations des documents visés ci-dessus, à effectuer les services</w:t>
      </w:r>
      <w:r w:rsidR="00D7442D">
        <w:t xml:space="preserve"> </w:t>
      </w:r>
      <w:r w:rsidR="003C2398">
        <w:t xml:space="preserve">du </w:t>
      </w:r>
      <w:r w:rsidR="00D66CEA">
        <w:t>présent accord-cadre</w:t>
      </w:r>
      <w:r w:rsidRPr="00C6197D">
        <w:t>, aux conditions de prix ci-après précisées.</w:t>
      </w:r>
    </w:p>
    <w:p w14:paraId="2BB79729" w14:textId="2EE9F0CC" w:rsidR="00C6197D" w:rsidRDefault="00C6197D" w:rsidP="005458AD">
      <w:pPr>
        <w:spacing w:before="120"/>
        <w:rPr>
          <w:szCs w:val="20"/>
        </w:rPr>
      </w:pPr>
      <w:bookmarkStart w:id="9" w:name="_Toc319309739"/>
      <w:r w:rsidRPr="00C6197D">
        <w:rPr>
          <w:szCs w:val="20"/>
        </w:rPr>
        <w:t>L’offre ainsi présentée ne nous lie toutefois que si son acceptation nous est notifiée dans un délai de 1</w:t>
      </w:r>
      <w:r w:rsidR="00BA6BA8">
        <w:rPr>
          <w:szCs w:val="20"/>
        </w:rPr>
        <w:t>2</w:t>
      </w:r>
      <w:r w:rsidRPr="00C6197D">
        <w:rPr>
          <w:szCs w:val="20"/>
        </w:rPr>
        <w:t>0 jours</w:t>
      </w:r>
      <w:r w:rsidR="00BA6BA8">
        <w:rPr>
          <w:szCs w:val="20"/>
        </w:rPr>
        <w:t xml:space="preserve"> </w:t>
      </w:r>
      <w:r w:rsidR="00D66CEA">
        <w:rPr>
          <w:szCs w:val="20"/>
        </w:rPr>
        <w:t xml:space="preserve">calendaires </w:t>
      </w:r>
      <w:r w:rsidRPr="00C6197D">
        <w:rPr>
          <w:szCs w:val="20"/>
        </w:rPr>
        <w:t>à compter de la date limite de réception des offres fixée par le règlement de la consultation.</w:t>
      </w:r>
      <w:bookmarkEnd w:id="9"/>
      <w:r w:rsidRPr="00C6197D">
        <w:rPr>
          <w:szCs w:val="20"/>
        </w:rPr>
        <w:t xml:space="preserve"> </w:t>
      </w:r>
    </w:p>
    <w:p w14:paraId="3D2EDC95" w14:textId="77777777" w:rsidR="00C6197D" w:rsidRDefault="00C6197D" w:rsidP="003C2398">
      <w:pPr>
        <w:pStyle w:val="Titre1"/>
        <w:numPr>
          <w:ilvl w:val="0"/>
          <w:numId w:val="17"/>
        </w:numPr>
        <w:spacing w:after="120"/>
        <w:rPr>
          <w:lang w:eastAsia="en-US"/>
        </w:rPr>
      </w:pPr>
      <w:bookmarkStart w:id="10" w:name="_Toc435105068"/>
      <w:bookmarkStart w:id="11" w:name="_Toc145430993"/>
      <w:r w:rsidRPr="00C6197D">
        <w:rPr>
          <w:lang w:eastAsia="en-US"/>
        </w:rPr>
        <w:t>Prix</w:t>
      </w:r>
      <w:bookmarkEnd w:id="10"/>
      <w:bookmarkEnd w:id="11"/>
    </w:p>
    <w:p w14:paraId="49D10E0E" w14:textId="77777777" w:rsidR="00C6197D" w:rsidRPr="000D60DA" w:rsidRDefault="00790632" w:rsidP="00C6197D">
      <w:pPr>
        <w:rPr>
          <w:lang w:eastAsia="en-US" w:bidi="en-US"/>
        </w:rPr>
      </w:pPr>
      <w:r>
        <w:rPr>
          <w:lang w:eastAsia="en-US" w:bidi="en-US"/>
        </w:rPr>
        <w:t>L’accord-cadre</w:t>
      </w:r>
      <w:r w:rsidR="00C6197D" w:rsidRPr="000D60DA">
        <w:rPr>
          <w:lang w:eastAsia="en-US" w:bidi="en-US"/>
        </w:rPr>
        <w:t xml:space="preserve"> est construit des manières suivantes :</w:t>
      </w:r>
    </w:p>
    <w:p w14:paraId="74150553" w14:textId="61D99B14" w:rsidR="00C6197D" w:rsidRPr="000D60DA" w:rsidRDefault="0011796C" w:rsidP="005E3BA0">
      <w:pPr>
        <w:pStyle w:val="Paragraphedeliste"/>
        <w:numPr>
          <w:ilvl w:val="0"/>
          <w:numId w:val="14"/>
        </w:numPr>
        <w:spacing w:before="120" w:after="120"/>
        <w:rPr>
          <w:szCs w:val="20"/>
        </w:rPr>
      </w:pPr>
      <w:r>
        <w:rPr>
          <w:lang w:eastAsia="en-US" w:bidi="en-US"/>
        </w:rPr>
        <w:t>L’accord-cadre</w:t>
      </w:r>
      <w:r w:rsidR="00790632" w:rsidRPr="000D60DA">
        <w:rPr>
          <w:lang w:eastAsia="en-US" w:bidi="en-US"/>
        </w:rPr>
        <w:t xml:space="preserve"> </w:t>
      </w:r>
      <w:r w:rsidR="00C6197D" w:rsidRPr="000D60DA">
        <w:rPr>
          <w:szCs w:val="20"/>
        </w:rPr>
        <w:t>est conclu à prix unitaires</w:t>
      </w:r>
    </w:p>
    <w:p w14:paraId="657A43FA" w14:textId="77777777" w:rsidR="00C6197D" w:rsidRPr="00C6197D" w:rsidRDefault="00C6197D" w:rsidP="005E3BA0">
      <w:pPr>
        <w:pStyle w:val="Paragraphedeliste"/>
        <w:numPr>
          <w:ilvl w:val="0"/>
          <w:numId w:val="14"/>
        </w:numPr>
        <w:spacing w:before="120" w:after="120"/>
        <w:rPr>
          <w:b/>
          <w:szCs w:val="20"/>
        </w:rPr>
      </w:pPr>
      <w:r w:rsidRPr="000D60DA">
        <w:rPr>
          <w:szCs w:val="20"/>
        </w:rPr>
        <w:t>Les modalités de</w:t>
      </w:r>
      <w:r w:rsidRPr="00C6197D">
        <w:rPr>
          <w:szCs w:val="20"/>
        </w:rPr>
        <w:t xml:space="preserve"> variation des prix sont fixées au </w:t>
      </w:r>
      <w:r w:rsidRPr="00C6197D">
        <w:rPr>
          <w:b/>
          <w:szCs w:val="20"/>
        </w:rPr>
        <w:t>CCAP.</w:t>
      </w:r>
    </w:p>
    <w:p w14:paraId="1E8EAD5B" w14:textId="77777777" w:rsidR="005458AD" w:rsidRDefault="005458AD" w:rsidP="005E3BA0">
      <w:pPr>
        <w:pStyle w:val="Paragraphedeliste"/>
        <w:numPr>
          <w:ilvl w:val="0"/>
          <w:numId w:val="14"/>
        </w:numPr>
        <w:spacing w:before="120" w:after="120"/>
      </w:pPr>
      <w:r w:rsidRPr="00106A76">
        <w:t xml:space="preserve">Les prestations objet </w:t>
      </w:r>
      <w:r w:rsidR="00790632">
        <w:t>de l’accord-cadre</w:t>
      </w:r>
      <w:r w:rsidRPr="00106A76">
        <w:t xml:space="preserve"> sont réglées par application du tarif</w:t>
      </w:r>
      <w:r>
        <w:t> :</w:t>
      </w:r>
    </w:p>
    <w:p w14:paraId="629D463C" w14:textId="77777777" w:rsidR="005458AD" w:rsidRPr="00831BF5" w:rsidRDefault="00CE3BA4" w:rsidP="005E3BA0">
      <w:pPr>
        <w:pStyle w:val="Paragraphedeliste"/>
        <w:numPr>
          <w:ilvl w:val="0"/>
          <w:numId w:val="16"/>
        </w:numPr>
        <w:spacing w:before="120" w:after="120"/>
      </w:pPr>
      <w:r>
        <w:t>Du</w:t>
      </w:r>
      <w:r w:rsidR="00A00265">
        <w:t> </w:t>
      </w:r>
      <w:r w:rsidR="005458AD" w:rsidRPr="00831BF5">
        <w:t>bordereau des prix unitaires.</w:t>
      </w:r>
    </w:p>
    <w:p w14:paraId="469C6541" w14:textId="71D44BFE" w:rsidR="005458AD" w:rsidRDefault="005458AD" w:rsidP="005E3BA0">
      <w:pPr>
        <w:pStyle w:val="Paragraphedeliste"/>
        <w:numPr>
          <w:ilvl w:val="0"/>
          <w:numId w:val="16"/>
        </w:numPr>
        <w:spacing w:before="120" w:after="120"/>
      </w:pPr>
      <w:r>
        <w:t>Du</w:t>
      </w:r>
      <w:r w:rsidRPr="00106A76">
        <w:t xml:space="preserve"> catalogue tarifaire de prix unitaire</w:t>
      </w:r>
      <w:r>
        <w:t>s</w:t>
      </w:r>
      <w:r w:rsidRPr="00106A76">
        <w:t xml:space="preserve">, sur </w:t>
      </w:r>
      <w:r>
        <w:t>lequel est appliquée</w:t>
      </w:r>
      <w:r w:rsidRPr="00106A76">
        <w:t xml:space="preserve"> la remise</w:t>
      </w:r>
      <w:r>
        <w:t xml:space="preserve"> ci-après</w:t>
      </w:r>
      <w:r w:rsidRPr="00106A76">
        <w:t xml:space="preserve">. </w:t>
      </w:r>
    </w:p>
    <w:p w14:paraId="1849E01F" w14:textId="77777777" w:rsidR="00D66CEA" w:rsidRPr="00BA432A" w:rsidRDefault="00D66CEA" w:rsidP="00D66CEA">
      <w:pPr>
        <w:pStyle w:val="Paragraphedeliste"/>
        <w:numPr>
          <w:ilvl w:val="0"/>
          <w:numId w:val="16"/>
        </w:numPr>
        <w:spacing w:before="60" w:after="120"/>
      </w:pPr>
      <w:r w:rsidRPr="00BF5ECD">
        <w:t xml:space="preserve">Des éventuels devis complémentaires </w:t>
      </w:r>
      <w:r>
        <w:t>des marchés subséquents.</w:t>
      </w:r>
    </w:p>
    <w:p w14:paraId="46C7256D" w14:textId="77777777" w:rsidR="005458AD" w:rsidRDefault="005458AD" w:rsidP="00844931">
      <w:pPr>
        <w:spacing w:before="120" w:after="120"/>
        <w:rPr>
          <w:b/>
        </w:rPr>
      </w:pPr>
      <w:r w:rsidRPr="005458AD">
        <w:rPr>
          <w:b/>
        </w:rPr>
        <w:t xml:space="preserve">Je consens, sur les prix hors taxes du catalogue tarifaire de prix unitaires, </w:t>
      </w:r>
      <w:r w:rsidRPr="005458AD">
        <w:rPr>
          <w:b/>
          <w:u w:val="single"/>
        </w:rPr>
        <w:t>les remises, par type de fournitures et prestations</w:t>
      </w:r>
      <w:r w:rsidR="00D617F7">
        <w:rPr>
          <w:b/>
          <w:u w:val="single"/>
        </w:rPr>
        <w:t xml:space="preserve"> présentées dans le tableau qui suit.</w:t>
      </w:r>
      <w:r w:rsidRPr="005458AD">
        <w:rPr>
          <w:b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062"/>
        <w:gridCol w:w="4000"/>
      </w:tblGrid>
      <w:tr w:rsidR="005458AD" w:rsidRPr="002D1C1F" w14:paraId="15482988" w14:textId="77777777" w:rsidTr="00A414EE">
        <w:tc>
          <w:tcPr>
            <w:tcW w:w="6062" w:type="dxa"/>
            <w:shd w:val="clear" w:color="auto" w:fill="1A6B80"/>
            <w:vAlign w:val="center"/>
          </w:tcPr>
          <w:p w14:paraId="02DA568D" w14:textId="77777777" w:rsidR="005458AD" w:rsidRPr="00C6197D" w:rsidRDefault="005458AD" w:rsidP="00A414EE">
            <w:pPr>
              <w:jc w:val="center"/>
              <w:rPr>
                <w:b/>
                <w:color w:val="FFFFFF" w:themeColor="background1"/>
              </w:rPr>
            </w:pPr>
            <w:r w:rsidRPr="00C6197D">
              <w:rPr>
                <w:b/>
                <w:color w:val="FFFFFF" w:themeColor="background1"/>
              </w:rPr>
              <w:t>Types de prestations</w:t>
            </w:r>
          </w:p>
        </w:tc>
        <w:tc>
          <w:tcPr>
            <w:tcW w:w="4000" w:type="dxa"/>
            <w:shd w:val="clear" w:color="auto" w:fill="1A6B80"/>
            <w:vAlign w:val="center"/>
          </w:tcPr>
          <w:p w14:paraId="0D3715B3" w14:textId="77777777" w:rsidR="005458AD" w:rsidRPr="00C6197D" w:rsidRDefault="005458AD" w:rsidP="00A414EE">
            <w:pPr>
              <w:jc w:val="center"/>
              <w:rPr>
                <w:b/>
                <w:color w:val="FFFFFF" w:themeColor="background1"/>
              </w:rPr>
            </w:pPr>
            <w:r w:rsidRPr="00C6197D">
              <w:rPr>
                <w:b/>
                <w:color w:val="FFFFFF" w:themeColor="background1"/>
              </w:rPr>
              <w:t>% de remise sur catalogue tarifaire de prix du titulaire</w:t>
            </w:r>
          </w:p>
        </w:tc>
      </w:tr>
      <w:tr w:rsidR="005458AD" w14:paraId="447AC9C7" w14:textId="77777777" w:rsidTr="00A414EE">
        <w:tc>
          <w:tcPr>
            <w:tcW w:w="6062" w:type="dxa"/>
          </w:tcPr>
          <w:p w14:paraId="0C6E050A" w14:textId="77777777" w:rsidR="005458AD" w:rsidRDefault="005458AD" w:rsidP="00A414EE">
            <w:pPr>
              <w:jc w:val="center"/>
            </w:pPr>
          </w:p>
        </w:tc>
        <w:tc>
          <w:tcPr>
            <w:tcW w:w="4000" w:type="dxa"/>
          </w:tcPr>
          <w:p w14:paraId="73C41587" w14:textId="77777777" w:rsidR="005458AD" w:rsidRDefault="005458AD" w:rsidP="00A414EE">
            <w:pPr>
              <w:jc w:val="center"/>
            </w:pPr>
          </w:p>
        </w:tc>
      </w:tr>
      <w:tr w:rsidR="005458AD" w14:paraId="5D0025AF" w14:textId="77777777" w:rsidTr="00A414EE">
        <w:tc>
          <w:tcPr>
            <w:tcW w:w="6062" w:type="dxa"/>
          </w:tcPr>
          <w:p w14:paraId="359B9E8D" w14:textId="77777777" w:rsidR="005458AD" w:rsidRDefault="005458AD" w:rsidP="00A414EE">
            <w:pPr>
              <w:jc w:val="center"/>
            </w:pPr>
          </w:p>
        </w:tc>
        <w:tc>
          <w:tcPr>
            <w:tcW w:w="4000" w:type="dxa"/>
          </w:tcPr>
          <w:p w14:paraId="2E1E5719" w14:textId="77777777" w:rsidR="005458AD" w:rsidRDefault="005458AD" w:rsidP="00A414EE">
            <w:pPr>
              <w:jc w:val="center"/>
            </w:pPr>
          </w:p>
        </w:tc>
      </w:tr>
      <w:tr w:rsidR="005458AD" w14:paraId="389F18AF" w14:textId="77777777" w:rsidTr="00A414EE">
        <w:tc>
          <w:tcPr>
            <w:tcW w:w="6062" w:type="dxa"/>
          </w:tcPr>
          <w:p w14:paraId="69B28EFA" w14:textId="77777777" w:rsidR="005458AD" w:rsidRDefault="005458AD" w:rsidP="00A414EE">
            <w:pPr>
              <w:jc w:val="center"/>
            </w:pPr>
          </w:p>
        </w:tc>
        <w:tc>
          <w:tcPr>
            <w:tcW w:w="4000" w:type="dxa"/>
          </w:tcPr>
          <w:p w14:paraId="0223F5F3" w14:textId="77777777" w:rsidR="005458AD" w:rsidRDefault="005458AD" w:rsidP="00A414EE">
            <w:pPr>
              <w:jc w:val="center"/>
            </w:pPr>
          </w:p>
        </w:tc>
      </w:tr>
      <w:tr w:rsidR="005458AD" w14:paraId="1EAFB53F" w14:textId="77777777" w:rsidTr="00A414EE">
        <w:tc>
          <w:tcPr>
            <w:tcW w:w="6062" w:type="dxa"/>
          </w:tcPr>
          <w:p w14:paraId="4A82CE43" w14:textId="77777777" w:rsidR="005458AD" w:rsidRDefault="005458AD" w:rsidP="00A414EE">
            <w:pPr>
              <w:jc w:val="center"/>
            </w:pPr>
          </w:p>
        </w:tc>
        <w:tc>
          <w:tcPr>
            <w:tcW w:w="4000" w:type="dxa"/>
          </w:tcPr>
          <w:p w14:paraId="172FC545" w14:textId="77777777" w:rsidR="005458AD" w:rsidRDefault="005458AD" w:rsidP="00A414EE">
            <w:pPr>
              <w:jc w:val="center"/>
            </w:pPr>
          </w:p>
        </w:tc>
      </w:tr>
      <w:tr w:rsidR="00844931" w14:paraId="43F052DD" w14:textId="77777777" w:rsidTr="00A414EE">
        <w:tc>
          <w:tcPr>
            <w:tcW w:w="6062" w:type="dxa"/>
          </w:tcPr>
          <w:p w14:paraId="55C8E8CF" w14:textId="77777777" w:rsidR="00844931" w:rsidRDefault="00844931" w:rsidP="00A414EE">
            <w:pPr>
              <w:jc w:val="center"/>
            </w:pPr>
          </w:p>
        </w:tc>
        <w:tc>
          <w:tcPr>
            <w:tcW w:w="4000" w:type="dxa"/>
          </w:tcPr>
          <w:p w14:paraId="17982C83" w14:textId="77777777" w:rsidR="00844931" w:rsidRDefault="00844931" w:rsidP="00A414EE">
            <w:pPr>
              <w:jc w:val="center"/>
            </w:pPr>
          </w:p>
        </w:tc>
      </w:tr>
      <w:tr w:rsidR="00844931" w14:paraId="555E9DDF" w14:textId="77777777" w:rsidTr="00A414EE">
        <w:tc>
          <w:tcPr>
            <w:tcW w:w="6062" w:type="dxa"/>
          </w:tcPr>
          <w:p w14:paraId="75A7C7BE" w14:textId="77777777" w:rsidR="00844931" w:rsidRDefault="00844931" w:rsidP="00A414EE">
            <w:pPr>
              <w:jc w:val="center"/>
            </w:pPr>
          </w:p>
        </w:tc>
        <w:tc>
          <w:tcPr>
            <w:tcW w:w="4000" w:type="dxa"/>
          </w:tcPr>
          <w:p w14:paraId="40A6AD99" w14:textId="77777777" w:rsidR="00844931" w:rsidRDefault="00844931" w:rsidP="00A414EE">
            <w:pPr>
              <w:jc w:val="center"/>
            </w:pPr>
          </w:p>
        </w:tc>
      </w:tr>
      <w:tr w:rsidR="00844931" w14:paraId="473C16D1" w14:textId="77777777" w:rsidTr="00A414EE">
        <w:tc>
          <w:tcPr>
            <w:tcW w:w="6062" w:type="dxa"/>
          </w:tcPr>
          <w:p w14:paraId="29DB654E" w14:textId="77777777" w:rsidR="00844931" w:rsidRDefault="00844931" w:rsidP="00A414EE">
            <w:pPr>
              <w:jc w:val="center"/>
            </w:pPr>
          </w:p>
        </w:tc>
        <w:tc>
          <w:tcPr>
            <w:tcW w:w="4000" w:type="dxa"/>
          </w:tcPr>
          <w:p w14:paraId="60CA2D63" w14:textId="77777777" w:rsidR="00844931" w:rsidRDefault="00844931" w:rsidP="00A414EE">
            <w:pPr>
              <w:jc w:val="center"/>
            </w:pPr>
          </w:p>
        </w:tc>
      </w:tr>
      <w:tr w:rsidR="00844931" w14:paraId="73C2ED8A" w14:textId="77777777" w:rsidTr="00A414EE">
        <w:tc>
          <w:tcPr>
            <w:tcW w:w="6062" w:type="dxa"/>
          </w:tcPr>
          <w:p w14:paraId="67442052" w14:textId="77777777" w:rsidR="00844931" w:rsidRDefault="00844931" w:rsidP="00A414EE">
            <w:pPr>
              <w:jc w:val="center"/>
            </w:pPr>
          </w:p>
        </w:tc>
        <w:tc>
          <w:tcPr>
            <w:tcW w:w="4000" w:type="dxa"/>
          </w:tcPr>
          <w:p w14:paraId="3B98E62C" w14:textId="77777777" w:rsidR="00844931" w:rsidRDefault="00844931" w:rsidP="00A414EE">
            <w:pPr>
              <w:jc w:val="center"/>
            </w:pPr>
          </w:p>
        </w:tc>
      </w:tr>
      <w:tr w:rsidR="00844931" w14:paraId="0B0B60FE" w14:textId="77777777" w:rsidTr="00A414EE">
        <w:tc>
          <w:tcPr>
            <w:tcW w:w="6062" w:type="dxa"/>
          </w:tcPr>
          <w:p w14:paraId="181FB2E2" w14:textId="77777777" w:rsidR="00844931" w:rsidRDefault="00844931" w:rsidP="00A414EE">
            <w:pPr>
              <w:jc w:val="center"/>
            </w:pPr>
          </w:p>
        </w:tc>
        <w:tc>
          <w:tcPr>
            <w:tcW w:w="4000" w:type="dxa"/>
          </w:tcPr>
          <w:p w14:paraId="131E435F" w14:textId="77777777" w:rsidR="00844931" w:rsidRDefault="00844931" w:rsidP="00A414EE">
            <w:pPr>
              <w:jc w:val="center"/>
            </w:pPr>
          </w:p>
        </w:tc>
      </w:tr>
      <w:tr w:rsidR="00215F53" w14:paraId="1CA8AF0D" w14:textId="77777777" w:rsidTr="00A414EE">
        <w:tc>
          <w:tcPr>
            <w:tcW w:w="6062" w:type="dxa"/>
          </w:tcPr>
          <w:p w14:paraId="40740EF7" w14:textId="77777777" w:rsidR="00215F53" w:rsidRDefault="00215F53" w:rsidP="00A414EE">
            <w:pPr>
              <w:jc w:val="center"/>
            </w:pPr>
          </w:p>
        </w:tc>
        <w:tc>
          <w:tcPr>
            <w:tcW w:w="4000" w:type="dxa"/>
          </w:tcPr>
          <w:p w14:paraId="3F6EE735" w14:textId="77777777" w:rsidR="00215F53" w:rsidRDefault="00215F53" w:rsidP="00A414EE">
            <w:pPr>
              <w:jc w:val="center"/>
            </w:pPr>
          </w:p>
        </w:tc>
      </w:tr>
      <w:tr w:rsidR="00215F53" w14:paraId="5C7833A7" w14:textId="77777777" w:rsidTr="00A414EE">
        <w:tc>
          <w:tcPr>
            <w:tcW w:w="6062" w:type="dxa"/>
          </w:tcPr>
          <w:p w14:paraId="3A4B2213" w14:textId="77777777" w:rsidR="00215F53" w:rsidRDefault="00215F53" w:rsidP="00A414EE">
            <w:pPr>
              <w:jc w:val="center"/>
            </w:pPr>
          </w:p>
        </w:tc>
        <w:tc>
          <w:tcPr>
            <w:tcW w:w="4000" w:type="dxa"/>
          </w:tcPr>
          <w:p w14:paraId="6F66F955" w14:textId="77777777" w:rsidR="00215F53" w:rsidRDefault="00215F53" w:rsidP="00A414EE">
            <w:pPr>
              <w:jc w:val="center"/>
            </w:pPr>
          </w:p>
        </w:tc>
      </w:tr>
      <w:tr w:rsidR="00215F53" w14:paraId="2414141B" w14:textId="77777777" w:rsidTr="00A414EE">
        <w:tc>
          <w:tcPr>
            <w:tcW w:w="6062" w:type="dxa"/>
          </w:tcPr>
          <w:p w14:paraId="12052886" w14:textId="77777777" w:rsidR="00215F53" w:rsidRDefault="00215F53" w:rsidP="00A414EE">
            <w:pPr>
              <w:jc w:val="center"/>
            </w:pPr>
          </w:p>
        </w:tc>
        <w:tc>
          <w:tcPr>
            <w:tcW w:w="4000" w:type="dxa"/>
          </w:tcPr>
          <w:p w14:paraId="6AF069B4" w14:textId="77777777" w:rsidR="00215F53" w:rsidRDefault="00215F53" w:rsidP="00A414EE">
            <w:pPr>
              <w:jc w:val="center"/>
            </w:pPr>
          </w:p>
        </w:tc>
      </w:tr>
      <w:tr w:rsidR="00215F53" w14:paraId="12099805" w14:textId="77777777" w:rsidTr="00A414EE">
        <w:tc>
          <w:tcPr>
            <w:tcW w:w="6062" w:type="dxa"/>
          </w:tcPr>
          <w:p w14:paraId="337E1703" w14:textId="77777777" w:rsidR="00215F53" w:rsidRDefault="00215F53" w:rsidP="00A414EE">
            <w:pPr>
              <w:jc w:val="center"/>
            </w:pPr>
          </w:p>
        </w:tc>
        <w:tc>
          <w:tcPr>
            <w:tcW w:w="4000" w:type="dxa"/>
          </w:tcPr>
          <w:p w14:paraId="07458B9C" w14:textId="77777777" w:rsidR="00215F53" w:rsidRDefault="00215F53" w:rsidP="00A414EE">
            <w:pPr>
              <w:jc w:val="center"/>
            </w:pPr>
          </w:p>
        </w:tc>
      </w:tr>
      <w:tr w:rsidR="00215F53" w14:paraId="2328DC5A" w14:textId="77777777" w:rsidTr="00A414EE">
        <w:tc>
          <w:tcPr>
            <w:tcW w:w="6062" w:type="dxa"/>
          </w:tcPr>
          <w:p w14:paraId="3AF3B772" w14:textId="77777777" w:rsidR="00215F53" w:rsidRDefault="00215F53" w:rsidP="00A414EE">
            <w:pPr>
              <w:jc w:val="center"/>
            </w:pPr>
          </w:p>
        </w:tc>
        <w:tc>
          <w:tcPr>
            <w:tcW w:w="4000" w:type="dxa"/>
          </w:tcPr>
          <w:p w14:paraId="32D1514E" w14:textId="77777777" w:rsidR="00215F53" w:rsidRDefault="00215F53" w:rsidP="00A414EE">
            <w:pPr>
              <w:jc w:val="center"/>
            </w:pPr>
          </w:p>
        </w:tc>
      </w:tr>
      <w:tr w:rsidR="00D66CEA" w14:paraId="5E06385E" w14:textId="77777777" w:rsidTr="00A414EE">
        <w:tc>
          <w:tcPr>
            <w:tcW w:w="6062" w:type="dxa"/>
          </w:tcPr>
          <w:p w14:paraId="44EBD5DA" w14:textId="77777777" w:rsidR="00D66CEA" w:rsidRDefault="00D66CEA" w:rsidP="00A414EE">
            <w:pPr>
              <w:jc w:val="center"/>
            </w:pPr>
          </w:p>
        </w:tc>
        <w:tc>
          <w:tcPr>
            <w:tcW w:w="4000" w:type="dxa"/>
          </w:tcPr>
          <w:p w14:paraId="2677D3D4" w14:textId="77777777" w:rsidR="00D66CEA" w:rsidRDefault="00D66CEA" w:rsidP="00A414EE">
            <w:pPr>
              <w:jc w:val="center"/>
            </w:pPr>
          </w:p>
        </w:tc>
      </w:tr>
      <w:tr w:rsidR="00D66CEA" w14:paraId="38D1749C" w14:textId="77777777" w:rsidTr="00A414EE">
        <w:tc>
          <w:tcPr>
            <w:tcW w:w="6062" w:type="dxa"/>
          </w:tcPr>
          <w:p w14:paraId="597BA190" w14:textId="77777777" w:rsidR="00D66CEA" w:rsidRDefault="00D66CEA" w:rsidP="00A414EE">
            <w:pPr>
              <w:jc w:val="center"/>
            </w:pPr>
          </w:p>
        </w:tc>
        <w:tc>
          <w:tcPr>
            <w:tcW w:w="4000" w:type="dxa"/>
          </w:tcPr>
          <w:p w14:paraId="76F1E454" w14:textId="77777777" w:rsidR="00D66CEA" w:rsidRDefault="00D66CEA" w:rsidP="00A414EE">
            <w:pPr>
              <w:jc w:val="center"/>
            </w:pPr>
          </w:p>
        </w:tc>
      </w:tr>
      <w:tr w:rsidR="00D66CEA" w14:paraId="2E8873C7" w14:textId="77777777" w:rsidTr="00A414EE">
        <w:tc>
          <w:tcPr>
            <w:tcW w:w="6062" w:type="dxa"/>
          </w:tcPr>
          <w:p w14:paraId="2B9417A2" w14:textId="77777777" w:rsidR="00D66CEA" w:rsidRDefault="00D66CEA" w:rsidP="00A414EE">
            <w:pPr>
              <w:jc w:val="center"/>
            </w:pPr>
          </w:p>
        </w:tc>
        <w:tc>
          <w:tcPr>
            <w:tcW w:w="4000" w:type="dxa"/>
          </w:tcPr>
          <w:p w14:paraId="6B5B7445" w14:textId="77777777" w:rsidR="00D66CEA" w:rsidRDefault="00D66CEA" w:rsidP="00A414EE">
            <w:pPr>
              <w:jc w:val="center"/>
            </w:pPr>
          </w:p>
        </w:tc>
      </w:tr>
    </w:tbl>
    <w:p w14:paraId="4E949CB5" w14:textId="77777777" w:rsidR="00C6197D" w:rsidRPr="00C6197D" w:rsidRDefault="00C6197D" w:rsidP="005E3BA0">
      <w:pPr>
        <w:pStyle w:val="Titre1"/>
        <w:numPr>
          <w:ilvl w:val="0"/>
          <w:numId w:val="17"/>
        </w:numPr>
        <w:spacing w:after="120"/>
        <w:rPr>
          <w:lang w:eastAsia="en-US"/>
        </w:rPr>
      </w:pPr>
      <w:bookmarkStart w:id="12" w:name="_Toc435105069"/>
      <w:bookmarkStart w:id="13" w:name="_Toc145430994"/>
      <w:r w:rsidRPr="00C6197D">
        <w:rPr>
          <w:lang w:eastAsia="en-US"/>
        </w:rPr>
        <w:t xml:space="preserve">Durée </w:t>
      </w:r>
      <w:r w:rsidR="00790632">
        <w:rPr>
          <w:lang w:eastAsia="en-US"/>
        </w:rPr>
        <w:t>de l’accord-cadre</w:t>
      </w:r>
      <w:r w:rsidRPr="00C6197D">
        <w:rPr>
          <w:lang w:eastAsia="en-US"/>
        </w:rPr>
        <w:t xml:space="preserve"> - Délais</w:t>
      </w:r>
      <w:bookmarkEnd w:id="12"/>
      <w:bookmarkEnd w:id="13"/>
    </w:p>
    <w:p w14:paraId="1FC86585" w14:textId="3C3C2030" w:rsidR="00D92427" w:rsidRPr="004055A1" w:rsidRDefault="00D92427" w:rsidP="004055A1">
      <w:pPr>
        <w:spacing w:before="60"/>
        <w:rPr>
          <w:szCs w:val="20"/>
        </w:rPr>
      </w:pPr>
      <w:bookmarkStart w:id="14" w:name="_Toc435105070"/>
      <w:r w:rsidRPr="004055A1">
        <w:rPr>
          <w:szCs w:val="20"/>
        </w:rPr>
        <w:t xml:space="preserve">La durée de </w:t>
      </w:r>
      <w:r w:rsidRPr="00637E4F">
        <w:rPr>
          <w:lang w:eastAsia="en-US"/>
        </w:rPr>
        <w:t>l’accord-cadre</w:t>
      </w:r>
      <w:r w:rsidRPr="004055A1">
        <w:rPr>
          <w:szCs w:val="20"/>
        </w:rPr>
        <w:t xml:space="preserve"> </w:t>
      </w:r>
      <w:r w:rsidR="001A3985">
        <w:rPr>
          <w:szCs w:val="20"/>
        </w:rPr>
        <w:t>est</w:t>
      </w:r>
      <w:r w:rsidRPr="004055A1">
        <w:rPr>
          <w:szCs w:val="20"/>
        </w:rPr>
        <w:t xml:space="preserve"> </w:t>
      </w:r>
      <w:r w:rsidRPr="00F43483">
        <w:rPr>
          <w:szCs w:val="20"/>
        </w:rPr>
        <w:t>fixé</w:t>
      </w:r>
      <w:r w:rsidR="001A3985" w:rsidRPr="00F43483">
        <w:rPr>
          <w:szCs w:val="20"/>
        </w:rPr>
        <w:t>e</w:t>
      </w:r>
      <w:r w:rsidRPr="00F43483">
        <w:rPr>
          <w:szCs w:val="20"/>
        </w:rPr>
        <w:t xml:space="preserve"> à l’article </w:t>
      </w:r>
      <w:r w:rsidR="00A42C1A">
        <w:rPr>
          <w:szCs w:val="20"/>
        </w:rPr>
        <w:t>3</w:t>
      </w:r>
      <w:r w:rsidRPr="00F43483">
        <w:rPr>
          <w:szCs w:val="20"/>
        </w:rPr>
        <w:t>.</w:t>
      </w:r>
      <w:r w:rsidR="00A42C1A">
        <w:rPr>
          <w:szCs w:val="20"/>
        </w:rPr>
        <w:t>2</w:t>
      </w:r>
      <w:r w:rsidRPr="00F43483">
        <w:rPr>
          <w:szCs w:val="20"/>
        </w:rPr>
        <w:t xml:space="preserve"> du CCAP</w:t>
      </w:r>
      <w:r w:rsidRPr="004055A1">
        <w:rPr>
          <w:szCs w:val="20"/>
        </w:rPr>
        <w:t>.</w:t>
      </w:r>
    </w:p>
    <w:p w14:paraId="33D2FCE7" w14:textId="53CA1B30" w:rsidR="00C6197D" w:rsidRPr="004670A5" w:rsidRDefault="00C6197D" w:rsidP="005E3BA0">
      <w:pPr>
        <w:pStyle w:val="Titre1"/>
        <w:numPr>
          <w:ilvl w:val="0"/>
          <w:numId w:val="17"/>
        </w:numPr>
        <w:rPr>
          <w:lang w:eastAsia="en-US"/>
        </w:rPr>
      </w:pPr>
      <w:bookmarkStart w:id="15" w:name="_Toc145430995"/>
      <w:r w:rsidRPr="004670A5">
        <w:rPr>
          <w:lang w:eastAsia="en-US"/>
        </w:rPr>
        <w:lastRenderedPageBreak/>
        <w:t>Paiements</w:t>
      </w:r>
      <w:bookmarkEnd w:id="14"/>
      <w:bookmarkEnd w:id="15"/>
    </w:p>
    <w:p w14:paraId="403CFB4A" w14:textId="77777777" w:rsidR="00C6197D" w:rsidRPr="004670A5" w:rsidRDefault="00C6197D" w:rsidP="003C2398">
      <w:pPr>
        <w:pStyle w:val="Titre2"/>
        <w:spacing w:after="120"/>
        <w:rPr>
          <w:lang w:eastAsia="en-US"/>
        </w:rPr>
      </w:pPr>
      <w:bookmarkStart w:id="16" w:name="_Toc435105071"/>
      <w:bookmarkStart w:id="17" w:name="_Toc145430996"/>
      <w:r w:rsidRPr="004670A5">
        <w:rPr>
          <w:lang w:eastAsia="en-US"/>
        </w:rPr>
        <w:t>Candidat individuel</w:t>
      </w:r>
      <w:bookmarkEnd w:id="16"/>
      <w:bookmarkEnd w:id="17"/>
    </w:p>
    <w:p w14:paraId="7E8129C2" w14:textId="77777777" w:rsidR="00C6197D" w:rsidRPr="004670A5" w:rsidRDefault="00C6197D" w:rsidP="00E45141">
      <w:pPr>
        <w:spacing w:before="60" w:after="120"/>
        <w:rPr>
          <w:b/>
          <w:i/>
          <w:szCs w:val="20"/>
          <w:u w:val="single"/>
        </w:rPr>
      </w:pPr>
      <w:r w:rsidRPr="004670A5">
        <w:rPr>
          <w:szCs w:val="20"/>
        </w:rPr>
        <w:t xml:space="preserve">Le pouvoir adjudicateur se libérera des sommes dues au titulaire au titre du présent </w:t>
      </w:r>
      <w:r w:rsidR="00790632">
        <w:rPr>
          <w:szCs w:val="20"/>
        </w:rPr>
        <w:t xml:space="preserve">accord-cadre </w:t>
      </w:r>
      <w:r w:rsidRPr="004670A5">
        <w:rPr>
          <w:szCs w:val="20"/>
        </w:rPr>
        <w:t xml:space="preserve">en faisant porter le montant au crédit du : </w:t>
      </w:r>
      <w:r w:rsidRPr="004670A5">
        <w:rPr>
          <w:b/>
          <w:i/>
          <w:szCs w:val="20"/>
          <w:u w:val="single"/>
        </w:rPr>
        <w:t>(joindre R.I.B)</w:t>
      </w:r>
    </w:p>
    <w:p w14:paraId="3C2BFC8D" w14:textId="77777777" w:rsidR="00C6197D" w:rsidRPr="004670A5" w:rsidRDefault="00C6197D" w:rsidP="005E3BA0">
      <w:pPr>
        <w:pStyle w:val="Paragraphedeliste"/>
        <w:numPr>
          <w:ilvl w:val="0"/>
          <w:numId w:val="15"/>
        </w:numPr>
        <w:spacing w:before="120"/>
        <w:rPr>
          <w:rFonts w:cs="Arial"/>
        </w:rPr>
      </w:pPr>
      <w:r w:rsidRPr="004670A5">
        <w:rPr>
          <w:rFonts w:cs="Arial"/>
        </w:rPr>
        <w:t>Compte ouvert au nom de :</w:t>
      </w:r>
    </w:p>
    <w:p w14:paraId="7E847779" w14:textId="77777777" w:rsidR="00C6197D" w:rsidRPr="004670A5" w:rsidRDefault="00C6197D" w:rsidP="005E3BA0">
      <w:pPr>
        <w:pStyle w:val="Paragraphedeliste"/>
        <w:numPr>
          <w:ilvl w:val="0"/>
          <w:numId w:val="15"/>
        </w:numPr>
        <w:spacing w:before="120"/>
        <w:rPr>
          <w:rFonts w:cs="Arial"/>
        </w:rPr>
      </w:pPr>
      <w:r w:rsidRPr="004670A5">
        <w:rPr>
          <w:rFonts w:cs="Arial"/>
        </w:rPr>
        <w:t>Banque :</w:t>
      </w:r>
    </w:p>
    <w:p w14:paraId="3AE85D63" w14:textId="77777777" w:rsidR="00C6197D" w:rsidRPr="004670A5" w:rsidRDefault="00C6197D" w:rsidP="005E3BA0">
      <w:pPr>
        <w:pStyle w:val="Paragraphedeliste"/>
        <w:numPr>
          <w:ilvl w:val="0"/>
          <w:numId w:val="15"/>
        </w:numPr>
        <w:spacing w:before="120"/>
        <w:rPr>
          <w:rFonts w:cs="Arial"/>
          <w:i/>
        </w:rPr>
      </w:pPr>
      <w:r w:rsidRPr="004670A5">
        <w:rPr>
          <w:rFonts w:cs="Arial"/>
        </w:rPr>
        <w:t xml:space="preserve">IBAN :                                      </w:t>
      </w:r>
      <w:r w:rsidR="00D60F0F" w:rsidRPr="004670A5">
        <w:rPr>
          <w:rFonts w:cs="Arial"/>
        </w:rPr>
        <w:tab/>
      </w:r>
      <w:r w:rsidR="00D60F0F" w:rsidRPr="004670A5">
        <w:rPr>
          <w:rFonts w:cs="Arial"/>
        </w:rPr>
        <w:tab/>
      </w:r>
      <w:r w:rsidR="00D60F0F" w:rsidRPr="004670A5">
        <w:rPr>
          <w:rFonts w:cs="Arial"/>
        </w:rPr>
        <w:tab/>
      </w:r>
      <w:r w:rsidR="00D60F0F" w:rsidRPr="004670A5">
        <w:rPr>
          <w:rFonts w:cs="Arial"/>
        </w:rPr>
        <w:tab/>
      </w:r>
      <w:r w:rsidR="00D60F0F" w:rsidRPr="004670A5">
        <w:rPr>
          <w:rFonts w:cs="Arial"/>
        </w:rPr>
        <w:tab/>
        <w:t xml:space="preserve"> </w:t>
      </w:r>
      <w:r w:rsidR="00D60F0F" w:rsidRPr="004670A5">
        <w:rPr>
          <w:rFonts w:cs="Arial"/>
        </w:rPr>
        <w:tab/>
      </w:r>
      <w:r w:rsidR="00D60F0F" w:rsidRPr="004670A5">
        <w:rPr>
          <w:rFonts w:cs="Arial"/>
        </w:rPr>
        <w:tab/>
      </w:r>
      <w:r w:rsidR="00D60F0F" w:rsidRPr="004670A5">
        <w:rPr>
          <w:rFonts w:cs="Arial"/>
        </w:rPr>
        <w:tab/>
      </w:r>
      <w:r w:rsidR="00D60F0F" w:rsidRPr="004670A5">
        <w:rPr>
          <w:rFonts w:cs="Arial"/>
        </w:rPr>
        <w:tab/>
      </w:r>
      <w:r w:rsidR="00D60F0F" w:rsidRPr="004670A5">
        <w:rPr>
          <w:rFonts w:cs="Arial"/>
        </w:rPr>
        <w:tab/>
      </w:r>
      <w:r w:rsidRPr="004670A5">
        <w:rPr>
          <w:rFonts w:cs="Arial"/>
        </w:rPr>
        <w:t xml:space="preserve">    </w:t>
      </w:r>
      <w:r w:rsidRPr="004670A5">
        <w:rPr>
          <w:rFonts w:cs="Arial"/>
          <w:i/>
        </w:rPr>
        <w:t>(27 caractères)</w:t>
      </w:r>
    </w:p>
    <w:p w14:paraId="7F535F53" w14:textId="77777777" w:rsidR="00C6197D" w:rsidRDefault="00C6197D" w:rsidP="005E3BA0">
      <w:pPr>
        <w:pStyle w:val="Paragraphedeliste"/>
        <w:numPr>
          <w:ilvl w:val="0"/>
          <w:numId w:val="15"/>
        </w:numPr>
        <w:spacing w:before="120"/>
        <w:rPr>
          <w:rFonts w:cs="Arial"/>
          <w:i/>
        </w:rPr>
      </w:pPr>
      <w:r w:rsidRPr="004670A5">
        <w:rPr>
          <w:rFonts w:cs="Arial"/>
        </w:rPr>
        <w:t xml:space="preserve">BIC :                                      </w:t>
      </w:r>
      <w:r w:rsidR="00D60F0F" w:rsidRPr="004670A5">
        <w:rPr>
          <w:rFonts w:cs="Arial"/>
        </w:rPr>
        <w:tab/>
      </w:r>
      <w:r w:rsidR="00D60F0F" w:rsidRPr="004670A5">
        <w:rPr>
          <w:rFonts w:cs="Arial"/>
        </w:rPr>
        <w:tab/>
      </w:r>
      <w:r w:rsidR="00D60F0F" w:rsidRPr="004670A5">
        <w:rPr>
          <w:rFonts w:cs="Arial"/>
        </w:rPr>
        <w:tab/>
      </w:r>
      <w:r w:rsidR="00D60F0F" w:rsidRPr="004670A5">
        <w:rPr>
          <w:rFonts w:cs="Arial"/>
        </w:rPr>
        <w:tab/>
      </w:r>
      <w:r w:rsidR="00D60F0F" w:rsidRPr="004670A5">
        <w:rPr>
          <w:rFonts w:cs="Arial"/>
        </w:rPr>
        <w:tab/>
      </w:r>
      <w:r w:rsidR="00D60F0F" w:rsidRPr="004670A5">
        <w:rPr>
          <w:rFonts w:cs="Arial"/>
        </w:rPr>
        <w:tab/>
      </w:r>
      <w:r w:rsidR="00D60F0F" w:rsidRPr="004670A5">
        <w:rPr>
          <w:rFonts w:cs="Arial"/>
        </w:rPr>
        <w:tab/>
      </w:r>
      <w:r w:rsidR="00D60F0F" w:rsidRPr="004670A5">
        <w:rPr>
          <w:rFonts w:cs="Arial"/>
        </w:rPr>
        <w:tab/>
      </w:r>
      <w:r w:rsidR="00D60F0F" w:rsidRPr="004670A5">
        <w:rPr>
          <w:rFonts w:cs="Arial"/>
        </w:rPr>
        <w:tab/>
      </w:r>
      <w:r w:rsidR="00D60F0F" w:rsidRPr="004670A5">
        <w:rPr>
          <w:rFonts w:cs="Arial"/>
        </w:rPr>
        <w:tab/>
        <w:t xml:space="preserve">     </w:t>
      </w:r>
      <w:r w:rsidRPr="004670A5">
        <w:rPr>
          <w:rFonts w:cs="Arial"/>
        </w:rPr>
        <w:t xml:space="preserve"> </w:t>
      </w:r>
      <w:r w:rsidRPr="004670A5">
        <w:rPr>
          <w:rFonts w:cs="Arial"/>
          <w:i/>
        </w:rPr>
        <w:t xml:space="preserve">(8 à 11 caractères) </w:t>
      </w:r>
    </w:p>
    <w:p w14:paraId="3C7CF47B" w14:textId="77777777" w:rsidR="00C6197D" w:rsidRPr="004670A5" w:rsidRDefault="00C6197D" w:rsidP="00FC70DB">
      <w:pPr>
        <w:pStyle w:val="Titre2"/>
        <w:spacing w:after="120"/>
        <w:rPr>
          <w:lang w:eastAsia="en-US"/>
        </w:rPr>
      </w:pPr>
      <w:bookmarkStart w:id="18" w:name="_Toc435105072"/>
      <w:bookmarkStart w:id="19" w:name="_Toc145430997"/>
      <w:r w:rsidRPr="004670A5">
        <w:rPr>
          <w:lang w:eastAsia="en-US"/>
        </w:rPr>
        <w:t>Groupement conjoint</w:t>
      </w:r>
      <w:bookmarkEnd w:id="18"/>
      <w:bookmarkEnd w:id="19"/>
    </w:p>
    <w:p w14:paraId="20BBD9F1" w14:textId="77777777" w:rsidR="00C6197D" w:rsidRPr="004670A5" w:rsidRDefault="00C6197D" w:rsidP="00C6197D">
      <w:pPr>
        <w:spacing w:before="60"/>
        <w:rPr>
          <w:b/>
          <w:i/>
          <w:szCs w:val="20"/>
          <w:u w:val="single"/>
        </w:rPr>
      </w:pPr>
      <w:bookmarkStart w:id="20" w:name="_Toc199846292"/>
      <w:r w:rsidRPr="004670A5">
        <w:rPr>
          <w:szCs w:val="20"/>
        </w:rPr>
        <w:t xml:space="preserve">Le pouvoir adjudicateur se libérera des sommes dues au groupement d’opérateurs économiques conjoint au titre du présent </w:t>
      </w:r>
      <w:r w:rsidR="00790632">
        <w:rPr>
          <w:lang w:eastAsia="en-US"/>
        </w:rPr>
        <w:t>accord-cadre</w:t>
      </w:r>
      <w:r w:rsidR="00790632" w:rsidRPr="00C6197D">
        <w:rPr>
          <w:lang w:eastAsia="en-US"/>
        </w:rPr>
        <w:t xml:space="preserve"> </w:t>
      </w:r>
      <w:r w:rsidRPr="004670A5">
        <w:rPr>
          <w:szCs w:val="20"/>
        </w:rPr>
        <w:t xml:space="preserve">en faisant porter le montant au crédit du : </w:t>
      </w:r>
      <w:r w:rsidRPr="004670A5">
        <w:rPr>
          <w:b/>
          <w:i/>
          <w:szCs w:val="20"/>
          <w:u w:val="single"/>
        </w:rPr>
        <w:t>(joindre R.I.B)</w:t>
      </w:r>
    </w:p>
    <w:p w14:paraId="61A4C26C" w14:textId="77777777" w:rsidR="00C6197D" w:rsidRPr="004670A5" w:rsidRDefault="00C6197D" w:rsidP="00844931">
      <w:pPr>
        <w:spacing w:before="120" w:after="120"/>
        <w:rPr>
          <w:rFonts w:cs="Arial"/>
          <w:szCs w:val="22"/>
        </w:rPr>
      </w:pPr>
      <w:r w:rsidRPr="004670A5">
        <w:rPr>
          <w:rFonts w:cs="Arial"/>
          <w:szCs w:val="22"/>
        </w:rPr>
        <w:t>1</w:t>
      </w:r>
      <w:r w:rsidRPr="004670A5">
        <w:rPr>
          <w:rFonts w:cs="Arial"/>
          <w:szCs w:val="22"/>
          <w:vertAlign w:val="superscript"/>
        </w:rPr>
        <w:t>er</w:t>
      </w:r>
      <w:r w:rsidRPr="004670A5">
        <w:rPr>
          <w:rFonts w:cs="Arial"/>
          <w:szCs w:val="22"/>
        </w:rPr>
        <w:t xml:space="preserve"> cotraitant :</w:t>
      </w:r>
    </w:p>
    <w:p w14:paraId="08C39B34" w14:textId="77777777" w:rsidR="00C6197D" w:rsidRPr="004670A5" w:rsidRDefault="00C6197D" w:rsidP="005E3BA0">
      <w:pPr>
        <w:numPr>
          <w:ilvl w:val="0"/>
          <w:numId w:val="11"/>
        </w:numPr>
        <w:spacing w:before="120"/>
        <w:rPr>
          <w:rFonts w:cs="Arial"/>
        </w:rPr>
      </w:pPr>
      <w:r w:rsidRPr="004670A5">
        <w:rPr>
          <w:rFonts w:cs="Arial"/>
        </w:rPr>
        <w:t>Compte ouvert au nom de :</w:t>
      </w:r>
    </w:p>
    <w:p w14:paraId="5325D7EE" w14:textId="77777777" w:rsidR="00C6197D" w:rsidRPr="004670A5" w:rsidRDefault="00C6197D" w:rsidP="005E3BA0">
      <w:pPr>
        <w:numPr>
          <w:ilvl w:val="0"/>
          <w:numId w:val="11"/>
        </w:numPr>
        <w:spacing w:before="120"/>
        <w:rPr>
          <w:rFonts w:cs="Arial"/>
        </w:rPr>
      </w:pPr>
      <w:r w:rsidRPr="004670A5">
        <w:rPr>
          <w:rFonts w:cs="Arial"/>
        </w:rPr>
        <w:t>Banque :</w:t>
      </w:r>
    </w:p>
    <w:p w14:paraId="6DD9AE95" w14:textId="77777777" w:rsidR="00C6197D" w:rsidRPr="004670A5" w:rsidRDefault="00C6197D" w:rsidP="005E3BA0">
      <w:pPr>
        <w:numPr>
          <w:ilvl w:val="0"/>
          <w:numId w:val="11"/>
        </w:numPr>
        <w:spacing w:before="120"/>
        <w:rPr>
          <w:rFonts w:cs="Arial"/>
          <w:i/>
        </w:rPr>
      </w:pPr>
      <w:r w:rsidRPr="004670A5">
        <w:rPr>
          <w:rFonts w:cs="Arial"/>
        </w:rPr>
        <w:t xml:space="preserve">IBAN :                                          </w:t>
      </w:r>
      <w:r w:rsidRPr="004670A5">
        <w:rPr>
          <w:rFonts w:cs="Arial"/>
          <w:i/>
        </w:rPr>
        <w:t>(27 caractères)</w:t>
      </w:r>
    </w:p>
    <w:p w14:paraId="530B8443" w14:textId="77777777" w:rsidR="00C6197D" w:rsidRPr="004670A5" w:rsidRDefault="00C6197D" w:rsidP="005E3BA0">
      <w:pPr>
        <w:numPr>
          <w:ilvl w:val="0"/>
          <w:numId w:val="11"/>
        </w:numPr>
        <w:spacing w:before="120"/>
        <w:rPr>
          <w:rFonts w:cs="Arial"/>
          <w:i/>
        </w:rPr>
      </w:pPr>
      <w:r w:rsidRPr="004670A5">
        <w:rPr>
          <w:rFonts w:cs="Arial"/>
        </w:rPr>
        <w:t xml:space="preserve">BIC :                                            </w:t>
      </w:r>
      <w:r w:rsidRPr="004670A5">
        <w:rPr>
          <w:rFonts w:cs="Arial"/>
          <w:i/>
        </w:rPr>
        <w:t xml:space="preserve">(8 à 11 caractères) </w:t>
      </w:r>
    </w:p>
    <w:p w14:paraId="7BDDDB2C" w14:textId="77777777" w:rsidR="00C6197D" w:rsidRPr="004670A5" w:rsidRDefault="00C6197D" w:rsidP="00844931">
      <w:pPr>
        <w:spacing w:before="120" w:after="120"/>
        <w:rPr>
          <w:rFonts w:cs="Arial"/>
          <w:szCs w:val="22"/>
        </w:rPr>
      </w:pPr>
      <w:r w:rsidRPr="004670A5">
        <w:rPr>
          <w:rFonts w:cs="Arial"/>
          <w:szCs w:val="22"/>
        </w:rPr>
        <w:t>2</w:t>
      </w:r>
      <w:r w:rsidRPr="004670A5">
        <w:rPr>
          <w:rFonts w:cs="Arial"/>
          <w:szCs w:val="22"/>
          <w:vertAlign w:val="superscript"/>
        </w:rPr>
        <w:t>ème</w:t>
      </w:r>
      <w:r w:rsidRPr="004670A5">
        <w:rPr>
          <w:rFonts w:cs="Arial"/>
          <w:szCs w:val="22"/>
        </w:rPr>
        <w:t xml:space="preserve"> cotraitant :</w:t>
      </w:r>
    </w:p>
    <w:p w14:paraId="092E2937" w14:textId="77777777" w:rsidR="00C6197D" w:rsidRPr="004670A5" w:rsidRDefault="00C6197D" w:rsidP="005E3BA0">
      <w:pPr>
        <w:numPr>
          <w:ilvl w:val="0"/>
          <w:numId w:val="11"/>
        </w:numPr>
        <w:spacing w:before="120"/>
        <w:rPr>
          <w:rFonts w:cs="Arial"/>
        </w:rPr>
      </w:pPr>
      <w:r w:rsidRPr="004670A5">
        <w:rPr>
          <w:rFonts w:cs="Arial"/>
        </w:rPr>
        <w:t>Compte ouvert au nom de :</w:t>
      </w:r>
    </w:p>
    <w:p w14:paraId="4AEFCAC4" w14:textId="77777777" w:rsidR="00C6197D" w:rsidRPr="004670A5" w:rsidRDefault="00C6197D" w:rsidP="005E3BA0">
      <w:pPr>
        <w:numPr>
          <w:ilvl w:val="0"/>
          <w:numId w:val="11"/>
        </w:numPr>
        <w:spacing w:before="120"/>
        <w:rPr>
          <w:rFonts w:cs="Arial"/>
        </w:rPr>
      </w:pPr>
      <w:r w:rsidRPr="004670A5">
        <w:rPr>
          <w:rFonts w:cs="Arial"/>
        </w:rPr>
        <w:t>Banque :</w:t>
      </w:r>
    </w:p>
    <w:p w14:paraId="6C42AC59" w14:textId="77777777" w:rsidR="00C6197D" w:rsidRPr="004670A5" w:rsidRDefault="00C6197D" w:rsidP="005E3BA0">
      <w:pPr>
        <w:numPr>
          <w:ilvl w:val="0"/>
          <w:numId w:val="11"/>
        </w:numPr>
        <w:spacing w:before="120"/>
        <w:rPr>
          <w:rFonts w:cs="Arial"/>
          <w:i/>
        </w:rPr>
      </w:pPr>
      <w:r w:rsidRPr="004670A5">
        <w:rPr>
          <w:rFonts w:cs="Arial"/>
        </w:rPr>
        <w:t xml:space="preserve">IBAN :                                          </w:t>
      </w:r>
      <w:r w:rsidRPr="004670A5">
        <w:rPr>
          <w:rFonts w:cs="Arial"/>
          <w:i/>
        </w:rPr>
        <w:t>(27 caractères)</w:t>
      </w:r>
    </w:p>
    <w:p w14:paraId="54DAC8CB" w14:textId="77777777" w:rsidR="00C6197D" w:rsidRPr="008C4678" w:rsidRDefault="00C6197D" w:rsidP="005E3BA0">
      <w:pPr>
        <w:numPr>
          <w:ilvl w:val="0"/>
          <w:numId w:val="11"/>
        </w:numPr>
        <w:spacing w:before="120"/>
        <w:rPr>
          <w:rFonts w:cs="Arial"/>
          <w:i/>
        </w:rPr>
      </w:pPr>
      <w:r w:rsidRPr="008C4678">
        <w:rPr>
          <w:rFonts w:cs="Arial"/>
        </w:rPr>
        <w:t xml:space="preserve">BIC :                                            </w:t>
      </w:r>
      <w:r w:rsidRPr="008C4678">
        <w:rPr>
          <w:rFonts w:cs="Arial"/>
          <w:i/>
        </w:rPr>
        <w:t xml:space="preserve">(8 à 11 caractères) </w:t>
      </w:r>
    </w:p>
    <w:p w14:paraId="6855F454" w14:textId="77777777" w:rsidR="00C6197D" w:rsidRPr="004670A5" w:rsidRDefault="00C6197D" w:rsidP="00C6197D">
      <w:pPr>
        <w:tabs>
          <w:tab w:val="left" w:pos="8789"/>
        </w:tabs>
        <w:spacing w:before="240"/>
        <w:rPr>
          <w:rFonts w:cs="Arial"/>
          <w:szCs w:val="22"/>
        </w:rPr>
      </w:pPr>
      <w:r w:rsidRPr="008C4678">
        <w:rPr>
          <w:rFonts w:cs="Arial"/>
          <w:szCs w:val="22"/>
        </w:rPr>
        <w:t xml:space="preserve">La répartition des prestations est précisée </w:t>
      </w:r>
      <w:r w:rsidR="008C4678" w:rsidRPr="008C4678">
        <w:rPr>
          <w:rFonts w:cs="Arial"/>
          <w:szCs w:val="22"/>
        </w:rPr>
        <w:t xml:space="preserve">en annexe </w:t>
      </w:r>
      <w:r w:rsidR="0045114C">
        <w:rPr>
          <w:rFonts w:cs="Arial"/>
          <w:szCs w:val="22"/>
        </w:rPr>
        <w:t>2</w:t>
      </w:r>
      <w:r w:rsidR="008C4678" w:rsidRPr="008C4678">
        <w:rPr>
          <w:rFonts w:cs="Arial"/>
          <w:szCs w:val="22"/>
        </w:rPr>
        <w:t>.</w:t>
      </w:r>
    </w:p>
    <w:p w14:paraId="448B1986" w14:textId="77777777" w:rsidR="00C6197D" w:rsidRPr="004670A5" w:rsidRDefault="00C6197D" w:rsidP="003C2398">
      <w:pPr>
        <w:pStyle w:val="Titre2"/>
        <w:spacing w:after="120"/>
        <w:rPr>
          <w:lang w:eastAsia="en-US"/>
        </w:rPr>
      </w:pPr>
      <w:bookmarkStart w:id="21" w:name="_Toc435105073"/>
      <w:bookmarkStart w:id="22" w:name="_Toc145430998"/>
      <w:r w:rsidRPr="004670A5">
        <w:rPr>
          <w:lang w:eastAsia="en-US"/>
        </w:rPr>
        <w:t>Groupement d'opérateurs économiques solidaires</w:t>
      </w:r>
      <w:bookmarkEnd w:id="20"/>
      <w:bookmarkEnd w:id="21"/>
      <w:bookmarkEnd w:id="22"/>
    </w:p>
    <w:p w14:paraId="275F0FCF" w14:textId="77777777" w:rsidR="00C6197D" w:rsidRPr="00E45141" w:rsidRDefault="00C6197D" w:rsidP="00844931">
      <w:pPr>
        <w:spacing w:before="60" w:after="120"/>
        <w:rPr>
          <w:b/>
          <w:i/>
          <w:szCs w:val="20"/>
          <w:u w:val="single"/>
        </w:rPr>
      </w:pPr>
      <w:r w:rsidRPr="004670A5">
        <w:rPr>
          <w:szCs w:val="20"/>
        </w:rPr>
        <w:t xml:space="preserve">Le pouvoir adjudicateur se libèrera des sommes dues au titre du présent </w:t>
      </w:r>
      <w:r w:rsidR="00790632">
        <w:rPr>
          <w:lang w:eastAsia="en-US"/>
        </w:rPr>
        <w:t>accord-cadre</w:t>
      </w:r>
      <w:r w:rsidR="00790632" w:rsidRPr="00C6197D">
        <w:rPr>
          <w:lang w:eastAsia="en-US"/>
        </w:rPr>
        <w:t xml:space="preserve"> </w:t>
      </w:r>
      <w:r w:rsidRPr="004670A5">
        <w:rPr>
          <w:szCs w:val="20"/>
        </w:rPr>
        <w:t xml:space="preserve">en faisant porter le montant du crédit au compte à ouvrir au </w:t>
      </w:r>
      <w:r w:rsidRPr="004670A5">
        <w:rPr>
          <w:b/>
          <w:szCs w:val="20"/>
        </w:rPr>
        <w:t xml:space="preserve">nom du groupement d’opérateurs </w:t>
      </w:r>
      <w:r w:rsidRPr="00B3452D">
        <w:rPr>
          <w:b/>
          <w:szCs w:val="20"/>
        </w:rPr>
        <w:t>économiques</w:t>
      </w:r>
      <w:r w:rsidR="00065BB8" w:rsidRPr="00B3452D">
        <w:rPr>
          <w:b/>
          <w:szCs w:val="20"/>
        </w:rPr>
        <w:t> :</w:t>
      </w:r>
      <w:r w:rsidR="004670A5" w:rsidRPr="00B3452D">
        <w:rPr>
          <w:b/>
          <w:i/>
          <w:szCs w:val="20"/>
          <w:u w:val="single"/>
        </w:rPr>
        <w:t xml:space="preserve"> (joindre R.I.B)</w:t>
      </w:r>
    </w:p>
    <w:p w14:paraId="04EE41C8" w14:textId="77777777" w:rsidR="00C6197D" w:rsidRPr="004670A5" w:rsidRDefault="00C6197D" w:rsidP="005E3BA0">
      <w:pPr>
        <w:numPr>
          <w:ilvl w:val="0"/>
          <w:numId w:val="11"/>
        </w:numPr>
        <w:rPr>
          <w:rFonts w:cs="Arial"/>
        </w:rPr>
      </w:pPr>
      <w:r w:rsidRPr="004670A5">
        <w:rPr>
          <w:rFonts w:cs="Arial"/>
        </w:rPr>
        <w:t>Compte ouvert au nom de :</w:t>
      </w:r>
    </w:p>
    <w:p w14:paraId="435E575E" w14:textId="77777777" w:rsidR="00C6197D" w:rsidRPr="004670A5" w:rsidRDefault="00C6197D" w:rsidP="005E3BA0">
      <w:pPr>
        <w:numPr>
          <w:ilvl w:val="0"/>
          <w:numId w:val="11"/>
        </w:numPr>
        <w:spacing w:before="120"/>
        <w:rPr>
          <w:rFonts w:cs="Arial"/>
        </w:rPr>
      </w:pPr>
      <w:r w:rsidRPr="004670A5">
        <w:rPr>
          <w:rFonts w:cs="Arial"/>
        </w:rPr>
        <w:t>Banque :</w:t>
      </w:r>
    </w:p>
    <w:p w14:paraId="154A9674" w14:textId="77777777" w:rsidR="00C6197D" w:rsidRPr="004670A5" w:rsidRDefault="00C6197D" w:rsidP="005E3BA0">
      <w:pPr>
        <w:numPr>
          <w:ilvl w:val="0"/>
          <w:numId w:val="11"/>
        </w:numPr>
        <w:spacing w:before="120"/>
        <w:rPr>
          <w:rFonts w:cs="Arial"/>
          <w:i/>
        </w:rPr>
      </w:pPr>
      <w:r w:rsidRPr="004670A5">
        <w:rPr>
          <w:rFonts w:cs="Arial"/>
        </w:rPr>
        <w:t xml:space="preserve">IBAN :                                          </w:t>
      </w:r>
      <w:r w:rsidRPr="004670A5">
        <w:rPr>
          <w:rFonts w:cs="Arial"/>
          <w:i/>
        </w:rPr>
        <w:t>(27 caractères)</w:t>
      </w:r>
    </w:p>
    <w:p w14:paraId="697AA9CB" w14:textId="77777777" w:rsidR="00E45141" w:rsidRPr="00D01A79" w:rsidRDefault="00C6197D" w:rsidP="005E3BA0">
      <w:pPr>
        <w:numPr>
          <w:ilvl w:val="0"/>
          <w:numId w:val="11"/>
        </w:numPr>
        <w:spacing w:before="120"/>
        <w:rPr>
          <w:rFonts w:cs="Arial"/>
          <w:i/>
        </w:rPr>
      </w:pPr>
      <w:r w:rsidRPr="004670A5">
        <w:rPr>
          <w:rFonts w:cs="Arial"/>
        </w:rPr>
        <w:t xml:space="preserve">BIC :                                            </w:t>
      </w:r>
      <w:r w:rsidRPr="004670A5">
        <w:rPr>
          <w:rFonts w:cs="Arial"/>
          <w:i/>
        </w:rPr>
        <w:t xml:space="preserve">(8 à 11 caractères) </w:t>
      </w:r>
      <w:bookmarkStart w:id="23" w:name="_Toc435105074"/>
    </w:p>
    <w:p w14:paraId="21D0BFCB" w14:textId="77777777" w:rsidR="00C6197D" w:rsidRPr="004670A5" w:rsidRDefault="00C6197D" w:rsidP="005E3BA0">
      <w:pPr>
        <w:pStyle w:val="Titre1"/>
        <w:numPr>
          <w:ilvl w:val="0"/>
          <w:numId w:val="17"/>
        </w:numPr>
        <w:spacing w:before="240"/>
        <w:rPr>
          <w:lang w:eastAsia="en-US"/>
        </w:rPr>
      </w:pPr>
      <w:bookmarkStart w:id="24" w:name="_Toc145430999"/>
      <w:r w:rsidRPr="004670A5">
        <w:rPr>
          <w:lang w:eastAsia="en-US"/>
        </w:rPr>
        <w:t>Avances</w:t>
      </w:r>
      <w:bookmarkEnd w:id="23"/>
      <w:bookmarkEnd w:id="24"/>
    </w:p>
    <w:p w14:paraId="3761AEFB" w14:textId="4D2893E6" w:rsidR="00D66CEA" w:rsidRDefault="00DD60BD" w:rsidP="00D66CEA">
      <w:pPr>
        <w:spacing w:before="120"/>
      </w:pPr>
      <w:bookmarkStart w:id="25" w:name="_Toc435105075"/>
      <w:r>
        <w:rPr>
          <w:rFonts w:eastAsia="Trebuchet MS"/>
        </w:rPr>
        <w:t>Sans objet.</w:t>
      </w:r>
    </w:p>
    <w:p w14:paraId="3B020DCE" w14:textId="77777777" w:rsidR="003D555D" w:rsidRDefault="003D555D">
      <w:pPr>
        <w:spacing w:after="0"/>
        <w:jc w:val="left"/>
        <w:rPr>
          <w:b/>
          <w:bCs/>
          <w:snapToGrid/>
          <w:kern w:val="32"/>
          <w:u w:val="single"/>
          <w:lang w:eastAsia="en-US" w:bidi="en-US"/>
        </w:rPr>
      </w:pPr>
      <w:r>
        <w:rPr>
          <w:lang w:eastAsia="en-US"/>
        </w:rPr>
        <w:br w:type="page"/>
      </w:r>
    </w:p>
    <w:p w14:paraId="31E00296" w14:textId="1F31226A" w:rsidR="00C6197D" w:rsidRPr="004670A5" w:rsidRDefault="00C6197D" w:rsidP="005E3BA0">
      <w:pPr>
        <w:pStyle w:val="Titre1"/>
        <w:numPr>
          <w:ilvl w:val="0"/>
          <w:numId w:val="17"/>
        </w:numPr>
        <w:rPr>
          <w:lang w:eastAsia="en-US"/>
        </w:rPr>
      </w:pPr>
      <w:bookmarkStart w:id="26" w:name="_Toc145431000"/>
      <w:r w:rsidRPr="004670A5">
        <w:rPr>
          <w:lang w:eastAsia="en-US"/>
        </w:rPr>
        <w:lastRenderedPageBreak/>
        <w:t>Sous-traitance</w:t>
      </w:r>
      <w:bookmarkEnd w:id="25"/>
      <w:bookmarkEnd w:id="26"/>
    </w:p>
    <w:p w14:paraId="79D00064" w14:textId="77777777" w:rsidR="00C6197D" w:rsidRPr="00C6197D" w:rsidRDefault="00C6197D" w:rsidP="00D66CEA">
      <w:pPr>
        <w:pStyle w:val="Titre2"/>
        <w:spacing w:after="120"/>
        <w:rPr>
          <w:lang w:eastAsia="en-US"/>
        </w:rPr>
      </w:pPr>
      <w:bookmarkStart w:id="27" w:name="_Toc435105076"/>
      <w:bookmarkStart w:id="28" w:name="_Toc145431001"/>
      <w:r w:rsidRPr="004670A5">
        <w:rPr>
          <w:lang w:eastAsia="en-US"/>
        </w:rPr>
        <w:t>Sous-traitance envisagée avant la passation</w:t>
      </w:r>
      <w:r w:rsidRPr="00C6197D">
        <w:rPr>
          <w:lang w:eastAsia="en-US"/>
        </w:rPr>
        <w:t xml:space="preserve"> </w:t>
      </w:r>
      <w:r w:rsidR="00790632">
        <w:rPr>
          <w:lang w:eastAsia="en-US"/>
        </w:rPr>
        <w:t>de l’accord-cadre</w:t>
      </w:r>
      <w:r w:rsidRPr="00C6197D">
        <w:rPr>
          <w:lang w:eastAsia="en-US"/>
        </w:rPr>
        <w:t> :</w:t>
      </w:r>
      <w:bookmarkEnd w:id="27"/>
      <w:bookmarkEnd w:id="28"/>
    </w:p>
    <w:p w14:paraId="3BABFC9B" w14:textId="77777777" w:rsidR="00C6197D" w:rsidRPr="00C6197D" w:rsidRDefault="00C6197D" w:rsidP="00D66CEA">
      <w:pPr>
        <w:rPr>
          <w:szCs w:val="20"/>
        </w:rPr>
      </w:pPr>
      <w:r w:rsidRPr="00C6197D">
        <w:rPr>
          <w:szCs w:val="20"/>
        </w:rPr>
        <w:t xml:space="preserve">Il est indiqué en annexe au </w:t>
      </w:r>
      <w:r w:rsidRPr="004670A5">
        <w:rPr>
          <w:szCs w:val="20"/>
        </w:rPr>
        <w:t xml:space="preserve">présent acte d'engagement la nature et le montant des prestations </w:t>
      </w:r>
      <w:r w:rsidRPr="004670A5">
        <w:rPr>
          <w:szCs w:val="20"/>
          <w:u w:val="single"/>
        </w:rPr>
        <w:t>de services</w:t>
      </w:r>
      <w:r w:rsidRPr="004670A5">
        <w:rPr>
          <w:szCs w:val="20"/>
        </w:rPr>
        <w:t xml:space="preserve"> que j'envisage/nous envisageons de faire exécuter par des sous-traitants payés directement, les noms de ces sous-traitants et les conditions de paiement des contrats de sous-traitance ; le montant des prestations sous-traitées indiqué dans chaque annexe constitue le montant maximal de la créance que le sous-traitant pourra présenter en</w:t>
      </w:r>
      <w:r w:rsidRPr="00C6197D">
        <w:rPr>
          <w:szCs w:val="20"/>
        </w:rPr>
        <w:t xml:space="preserve"> nantissement.</w:t>
      </w:r>
    </w:p>
    <w:p w14:paraId="50069EF3" w14:textId="77777777" w:rsidR="00C6197D" w:rsidRPr="00C6197D" w:rsidRDefault="00C6197D" w:rsidP="00C6197D">
      <w:pPr>
        <w:spacing w:before="60"/>
        <w:rPr>
          <w:szCs w:val="20"/>
        </w:rPr>
      </w:pPr>
      <w:r w:rsidRPr="00C6197D">
        <w:rPr>
          <w:szCs w:val="20"/>
        </w:rPr>
        <w:t xml:space="preserve">Chaque annexe constitue une demande d'acceptation du sous-traitant concerné et d'agrément des conditions de paiement du contrat de sous-traitance, demande qui est réputée être accepté avec effet à la date de notification </w:t>
      </w:r>
      <w:r w:rsidR="00E26B43">
        <w:rPr>
          <w:szCs w:val="20"/>
        </w:rPr>
        <w:t xml:space="preserve">de </w:t>
      </w:r>
      <w:r w:rsidR="00E26B43">
        <w:rPr>
          <w:lang w:eastAsia="en-US"/>
        </w:rPr>
        <w:t>l’accord-cadre</w:t>
      </w:r>
    </w:p>
    <w:p w14:paraId="290CA58C" w14:textId="77777777" w:rsidR="00C6197D" w:rsidRPr="00C6197D" w:rsidRDefault="00C6197D" w:rsidP="00E45141">
      <w:pPr>
        <w:spacing w:before="240"/>
        <w:ind w:left="1418" w:hanging="1418"/>
        <w:rPr>
          <w:szCs w:val="20"/>
        </w:rPr>
      </w:pPr>
      <w:r w:rsidRPr="00C6197D">
        <w:rPr>
          <w:szCs w:val="20"/>
        </w:rPr>
        <w:sym w:font="Wingdings" w:char="F0A8"/>
      </w:r>
      <w:r w:rsidRPr="00C6197D">
        <w:rPr>
          <w:szCs w:val="20"/>
        </w:rPr>
        <w:tab/>
        <w:t>OUI je prévois dès la remise de mon offre de sous-traiter une partie des prestations prévues dans mon offre, et je joints au présent A.E l'annexe prévue à la demande d'agrément du sous-traitant.</w:t>
      </w:r>
    </w:p>
    <w:p w14:paraId="6537BA75" w14:textId="77777777" w:rsidR="00C6197D" w:rsidRPr="00C6197D" w:rsidRDefault="00C6197D" w:rsidP="00E45141">
      <w:pPr>
        <w:spacing w:before="240"/>
        <w:ind w:left="1418" w:hanging="1418"/>
        <w:rPr>
          <w:szCs w:val="20"/>
        </w:rPr>
      </w:pPr>
      <w:r w:rsidRPr="00C6197D">
        <w:rPr>
          <w:szCs w:val="20"/>
        </w:rPr>
        <w:sym w:font="Wingdings" w:char="F0A8"/>
      </w:r>
      <w:r w:rsidRPr="00C6197D">
        <w:rPr>
          <w:szCs w:val="20"/>
        </w:rPr>
        <w:tab/>
        <w:t>NON je ne prévois pas de sous-traiter une partie des prestations prévues dans mon offre.</w:t>
      </w:r>
    </w:p>
    <w:p w14:paraId="25F9091A" w14:textId="77777777" w:rsidR="00C6197D" w:rsidRPr="00C6197D" w:rsidRDefault="00C6197D" w:rsidP="00FC70DB">
      <w:pPr>
        <w:pStyle w:val="Titre2"/>
        <w:rPr>
          <w:lang w:eastAsia="en-US"/>
        </w:rPr>
      </w:pPr>
      <w:bookmarkStart w:id="29" w:name="_Toc435105077"/>
      <w:bookmarkStart w:id="30" w:name="_Toc145431002"/>
      <w:r w:rsidRPr="00C6197D">
        <w:rPr>
          <w:lang w:eastAsia="en-US"/>
        </w:rPr>
        <w:t xml:space="preserve">Sous-traitance envisagée au cours de l'exécution </w:t>
      </w:r>
      <w:r w:rsidR="00790632">
        <w:rPr>
          <w:lang w:eastAsia="en-US"/>
        </w:rPr>
        <w:t>de l’accord-cadre</w:t>
      </w:r>
      <w:r w:rsidRPr="00C6197D">
        <w:rPr>
          <w:lang w:eastAsia="en-US"/>
        </w:rPr>
        <w:t> :</w:t>
      </w:r>
      <w:bookmarkEnd w:id="29"/>
      <w:bookmarkEnd w:id="30"/>
    </w:p>
    <w:p w14:paraId="5DDEE1D1" w14:textId="77777777" w:rsidR="009D3665" w:rsidRDefault="009D3665" w:rsidP="009D3665">
      <w:pPr>
        <w:rPr>
          <w:lang w:eastAsia="x-none" w:bidi="en-US"/>
        </w:rPr>
      </w:pPr>
      <w:bookmarkStart w:id="31" w:name="_Toc435105078"/>
      <w:r w:rsidRPr="0053562D">
        <w:rPr>
          <w:lang w:eastAsia="x-none" w:bidi="en-US"/>
        </w:rPr>
        <w:t xml:space="preserve">Dans ce cas, seront appliquées les dispositions des articles </w:t>
      </w:r>
      <w:r w:rsidR="00D01A79">
        <w:t>R. 2193-3 et R. 2193-4 du code de la commande publique</w:t>
      </w:r>
      <w:r w:rsidR="006D2D08">
        <w:t>.</w:t>
      </w:r>
    </w:p>
    <w:p w14:paraId="450A56A6" w14:textId="187F093C" w:rsidR="00215F53" w:rsidRDefault="009D3665" w:rsidP="009D3665">
      <w:pPr>
        <w:spacing w:before="120"/>
        <w:rPr>
          <w:lang w:eastAsia="x-none" w:bidi="en-US"/>
        </w:rPr>
      </w:pPr>
      <w:r>
        <w:rPr>
          <w:lang w:eastAsia="x-none" w:bidi="en-US"/>
        </w:rPr>
        <w:t>En vertu de ces dispositions, seules certaines parties de l’accord cadre peuvent être confiées au sous-traitant.</w:t>
      </w:r>
    </w:p>
    <w:p w14:paraId="2909897D" w14:textId="77777777" w:rsidR="00C6197D" w:rsidRPr="00C6197D" w:rsidRDefault="00C6197D" w:rsidP="005E3BA0">
      <w:pPr>
        <w:pStyle w:val="Titre1"/>
        <w:numPr>
          <w:ilvl w:val="0"/>
          <w:numId w:val="17"/>
        </w:numPr>
        <w:rPr>
          <w:lang w:eastAsia="en-US"/>
        </w:rPr>
      </w:pPr>
      <w:bookmarkStart w:id="32" w:name="_Toc145431003"/>
      <w:r w:rsidRPr="00C6197D">
        <w:rPr>
          <w:lang w:eastAsia="en-US"/>
        </w:rPr>
        <w:t>Retenue de garantie</w:t>
      </w:r>
      <w:bookmarkEnd w:id="31"/>
      <w:bookmarkEnd w:id="32"/>
    </w:p>
    <w:p w14:paraId="6DEC3BC0" w14:textId="77777777" w:rsidR="00C6197D" w:rsidRPr="00C6197D" w:rsidRDefault="00C6197D" w:rsidP="009D3665">
      <w:pPr>
        <w:spacing w:before="120"/>
        <w:rPr>
          <w:szCs w:val="20"/>
        </w:rPr>
      </w:pPr>
      <w:r w:rsidRPr="00C6197D">
        <w:rPr>
          <w:szCs w:val="20"/>
        </w:rPr>
        <w:t>Au titre d</w:t>
      </w:r>
      <w:r w:rsidR="00790632">
        <w:rPr>
          <w:szCs w:val="20"/>
        </w:rPr>
        <w:t xml:space="preserve">u présent </w:t>
      </w:r>
      <w:r w:rsidR="00790632">
        <w:rPr>
          <w:lang w:eastAsia="en-US"/>
        </w:rPr>
        <w:t>accord-cadre</w:t>
      </w:r>
      <w:r w:rsidRPr="00C6197D">
        <w:rPr>
          <w:szCs w:val="20"/>
        </w:rPr>
        <w:t>, il n'est pas prévu de retenue de garantie.</w:t>
      </w:r>
    </w:p>
    <w:p w14:paraId="1ABD2F8F" w14:textId="7579F5EE" w:rsidR="00C6197D" w:rsidRDefault="00C6197D" w:rsidP="00C6197D">
      <w:pPr>
        <w:spacing w:before="60"/>
        <w:rPr>
          <w:szCs w:val="20"/>
        </w:rPr>
      </w:pPr>
    </w:p>
    <w:p w14:paraId="22EB4717" w14:textId="77777777" w:rsidR="00D66CEA" w:rsidRDefault="00D66CEA" w:rsidP="00C6197D">
      <w:pPr>
        <w:spacing w:before="60"/>
        <w:rPr>
          <w:szCs w:val="20"/>
        </w:rPr>
      </w:pPr>
    </w:p>
    <w:p w14:paraId="0D19A1D2" w14:textId="77777777" w:rsidR="00751D24" w:rsidRPr="00C6197D" w:rsidRDefault="00751D24" w:rsidP="00751D24">
      <w:pPr>
        <w:spacing w:before="60"/>
        <w:rPr>
          <w:rFonts w:cs="Arial"/>
          <w:b/>
        </w:rPr>
      </w:pPr>
      <w:r w:rsidRPr="00C6197D">
        <w:rPr>
          <w:rFonts w:cs="Arial"/>
          <w:b/>
        </w:rPr>
        <w:t xml:space="preserve">Fait à                                             , le </w:t>
      </w:r>
    </w:p>
    <w:p w14:paraId="2B61BC79" w14:textId="77777777" w:rsidR="00751D24" w:rsidRPr="00C6197D" w:rsidRDefault="00751D24" w:rsidP="00751D24">
      <w:pPr>
        <w:spacing w:before="60"/>
        <w:rPr>
          <w:rFonts w:cs="Arial"/>
        </w:rPr>
      </w:pPr>
    </w:p>
    <w:p w14:paraId="7A7E462D" w14:textId="6D4BF2A5" w:rsidR="00D66CEA" w:rsidRDefault="00D66CEA" w:rsidP="003C2398">
      <w:pPr>
        <w:spacing w:before="60"/>
        <w:rPr>
          <w:rFonts w:cs="Arial"/>
          <w:b/>
        </w:rPr>
      </w:pPr>
      <w:r w:rsidRPr="006B381E">
        <w:rPr>
          <w:rFonts w:ascii="Arial" w:hAnsi="Arial" w:cs="Arial"/>
          <w:b/>
          <w:bCs/>
        </w:rPr>
        <w:t xml:space="preserve">Signature de l’opérateur économique </w:t>
      </w:r>
      <w:r w:rsidRPr="006B381E">
        <w:rPr>
          <w:rFonts w:ascii="Arial" w:hAnsi="Arial" w:cs="Arial"/>
          <w:b/>
          <w:bCs/>
          <w:i/>
          <w:iCs/>
        </w:rPr>
        <w:t>(le signataire doit avoir le pouvoir d’engager la société qu’il représente)</w:t>
      </w:r>
      <w:r w:rsidRPr="006B381E">
        <w:rPr>
          <w:rFonts w:ascii="Arial" w:hAnsi="Arial" w:cs="Arial"/>
          <w:b/>
          <w:bCs/>
          <w:iCs/>
        </w:rPr>
        <w:t> :</w:t>
      </w:r>
    </w:p>
    <w:p w14:paraId="00914C2F" w14:textId="61245048" w:rsidR="00D66CEA" w:rsidRDefault="00D66CEA" w:rsidP="00D66CEA">
      <w:pPr>
        <w:spacing w:after="0"/>
        <w:jc w:val="left"/>
        <w:rPr>
          <w:rFonts w:cs="Arial"/>
          <w:b/>
        </w:rPr>
      </w:pPr>
    </w:p>
    <w:p w14:paraId="4928D69D" w14:textId="77777777" w:rsidR="00D66CEA" w:rsidRDefault="00D66CEA" w:rsidP="00D66CEA">
      <w:pPr>
        <w:spacing w:after="0"/>
        <w:jc w:val="left"/>
        <w:rPr>
          <w:rFonts w:cs="Arial"/>
          <w:b/>
        </w:rPr>
      </w:pPr>
    </w:p>
    <w:p w14:paraId="220A1241" w14:textId="46B24D8E" w:rsidR="00D66CEA" w:rsidRPr="00C6197D" w:rsidRDefault="00000000" w:rsidP="00D66CEA">
      <w:pPr>
        <w:spacing w:before="60"/>
        <w:rPr>
          <w:rFonts w:cs="Arial"/>
          <w:b/>
        </w:rPr>
      </w:pPr>
      <w:r>
        <w:rPr>
          <w:noProof/>
        </w:rPr>
        <w:pict w14:anchorId="71E704DC">
          <v:roundrect id="_x0000_s2077" style="position:absolute;left:0;text-align:left;margin-left:-1.9pt;margin-top:2.1pt;width:465.85pt;height:24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wrapcoords="0 -1350 -70 0 -70 20250 -35 22275 21600 22275 21670 20250 21670 675 21565 -1350 0 -1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3VsOwIAAHMEAAAOAAAAZHJzL2Uyb0RvYy54bWysVG1v0zAQ/o7Ef7D8naUpXdZFS6e9MIQ0&#10;YGLwA1zbaQyOz5zdpuXXc3ba0YHEB4QqWXe5u8fPPXfuxeW2t2yjMRhwDS9PJpxpJ0EZt2r4l893&#10;r+achSicEhacbvhOB365ePniYvC1nkIHVmlkBOJCPfiGdzH6uiiC7HQvwgl47SjYAvYikourQqEY&#10;CL23xXQyqYoBUHkEqUOgr7djkC8yfttqGT+2bdCR2YYTt5hPzOcyncXiQtQrFL4zck9D/AOLXhhH&#10;lz5B3Yoo2BrNH1C9kQgB2ngioS+gbY3UuQfqppz81s1jJ7zOvZA4wT/JFP4frPyweUBmVMNPOXOi&#10;pxFdrSPkm1mV5Bl8qCnr0T9gajD4e5DfAnNw0wm30leIMHRaKCJVpvziWUFyApWy5fAeFKELQs9K&#10;bVvsEyBpwLZ5ILungehtZJI+np6X1fScmEmKvZ7M5pM8sULUh2qPIb7V0LNkNBxh7dQnmnq+Qmzu&#10;Q8xTUfvehPrKWdtbmvFGWFZWVXWWSYt6n0zYB8zcLlij7oy12cHV8sYio9KGX9+l3744HKdZxwai&#10;Oy+J7d8xyqvqen5o6RlGbiQvZ9L2jVPZjsLY0Saa1u3FTvqOc4rb5TYPMzeVtF+C2pH6COPm00sl&#10;owP8wdlAW9/w8H0tUHNm3zma4Hk5m6Vnkp3Z6dmUHDyOLI8jwkmCanjkbDRv4vi01h7NqqObyiyA&#10;g7RTrYmH9RhZ7enTZpP17Okc+znr13/F4icAAAD//wMAUEsDBBQABgAIAAAAIQC5hvSK2wAAAAcB&#10;AAAPAAAAZHJzL2Rvd25yZXYueG1sTM7NTsMwEATgOxLvYC0St9apw19DNhWqyI0LAeXsxiZOsNdR&#10;7Lbh7TEnelzNauYrd4uz7KTnMHhC2KwzYJo6rwbqET4/6tUTsBAlKWk9aYQfHWBXXV+VslD+TO/6&#10;1MSepRIKhUQwMU4F56Ez2smw9pOmlH352cmYzrnnapbnVO4sF1n2wJ0cKC0YOem90d13c3QIS74P&#10;Jm/H1007tm953dQzjRbx9mZ5eQYW9RL/n+GPn+hQJdPBH0kFZhFWeZJHhDsBLMVb8bgFdkC4FwJ4&#10;VfJLf/ULAAD//wMAUEsBAi0AFAAGAAgAAAAhALaDOJL+AAAA4QEAABMAAAAAAAAAAAAAAAAAAAAA&#10;AFtDb250ZW50X1R5cGVzXS54bWxQSwECLQAUAAYACAAAACEAOP0h/9YAAACUAQAACwAAAAAAAAAA&#10;AAAAAAAvAQAAX3JlbHMvLnJlbHNQSwECLQAUAAYACAAAACEATJ91bDsCAABzBAAADgAAAAAAAAAA&#10;AAAAAAAuAgAAZHJzL2Uyb0RvYy54bWxQSwECLQAUAAYACAAAACEAuYb0itsAAAAHAQAADwAAAAAA&#10;AAAAAAAAAACVBAAAZHJzL2Rvd25yZXYueG1sUEsFBgAAAAAEAAQA8wAAAJ0FAAAAAA==&#10;" fillcolor="#bfbfbf" strokecolor="#1a6b80" strokeweight="3pt">
            <v:textbox>
              <w:txbxContent>
                <w:p w14:paraId="66A405A4" w14:textId="77777777" w:rsidR="00D66CEA" w:rsidRPr="00D60F0F" w:rsidRDefault="00D66CEA" w:rsidP="00D66CEA">
                  <w:pPr>
                    <w:rPr>
                      <w:b/>
                      <w:u w:val="single"/>
                    </w:rPr>
                  </w:pPr>
                  <w:r w:rsidRPr="00D60F0F">
                    <w:rPr>
                      <w:b/>
                      <w:u w:val="single"/>
                    </w:rPr>
                    <w:t>Acceptation de l’offre :</w:t>
                  </w:r>
                </w:p>
              </w:txbxContent>
            </v:textbox>
            <w10:wrap type="tight"/>
          </v:roundrect>
        </w:pict>
      </w:r>
    </w:p>
    <w:p w14:paraId="776B1CBB" w14:textId="77777777" w:rsidR="00D66CEA" w:rsidRDefault="00D66CEA" w:rsidP="00D66CEA">
      <w:pPr>
        <w:suppressAutoHyphens/>
        <w:spacing w:after="0"/>
        <w:jc w:val="left"/>
        <w:rPr>
          <w:rFonts w:eastAsia="Arial" w:cs="Arial"/>
          <w:snapToGrid/>
          <w:kern w:val="0"/>
          <w:lang w:eastAsia="ar-SA"/>
        </w:rPr>
      </w:pPr>
    </w:p>
    <w:p w14:paraId="633A18F5" w14:textId="77777777" w:rsidR="00D66CEA" w:rsidRPr="00C6197D" w:rsidRDefault="00D66CEA" w:rsidP="00D66CEA">
      <w:pPr>
        <w:spacing w:before="240"/>
        <w:rPr>
          <w:rFonts w:cs="Arial"/>
        </w:rPr>
      </w:pPr>
      <w:r w:rsidRPr="00C6197D">
        <w:rPr>
          <w:rFonts w:cs="Arial"/>
        </w:rPr>
        <w:t>Est acceptée la présente offre pour valoir acte d'engagement en vertu des pouvoirs qui m'ont été conférés, conformément aux prix unitaires et r</w:t>
      </w:r>
      <w:r>
        <w:rPr>
          <w:rFonts w:cs="Arial"/>
        </w:rPr>
        <w:t>emises</w:t>
      </w:r>
      <w:r w:rsidRPr="00C6197D">
        <w:rPr>
          <w:rFonts w:cs="Arial"/>
        </w:rPr>
        <w:t xml:space="preserve"> précisés dans l’offre.</w:t>
      </w:r>
    </w:p>
    <w:p w14:paraId="46DC65EA" w14:textId="23276519" w:rsidR="00D66CEA" w:rsidRDefault="00D66CEA" w:rsidP="00D66CEA">
      <w:pPr>
        <w:spacing w:before="60"/>
        <w:rPr>
          <w:rFonts w:cs="Arial"/>
        </w:rPr>
      </w:pPr>
    </w:p>
    <w:p w14:paraId="395E474D" w14:textId="77777777" w:rsidR="003C2398" w:rsidRDefault="003C2398" w:rsidP="00D66CEA">
      <w:pPr>
        <w:spacing w:before="60"/>
        <w:rPr>
          <w:rFonts w:cs="Arial"/>
        </w:rPr>
      </w:pPr>
    </w:p>
    <w:p w14:paraId="6336378D" w14:textId="3E40A046" w:rsidR="003C2398" w:rsidRDefault="003C2398" w:rsidP="003C2398">
      <w:pPr>
        <w:tabs>
          <w:tab w:val="left" w:pos="5400"/>
        </w:tabs>
        <w:spacing w:before="60"/>
        <w:rPr>
          <w:rFonts w:cs="Arial"/>
        </w:rPr>
      </w:pPr>
      <w:r>
        <w:rPr>
          <w:rFonts w:cs="Arial"/>
        </w:rPr>
        <w:tab/>
      </w:r>
      <w:r w:rsidRPr="00C6197D">
        <w:rPr>
          <w:rFonts w:cs="Arial"/>
        </w:rPr>
        <w:t xml:space="preserve">A                         , le </w:t>
      </w:r>
    </w:p>
    <w:p w14:paraId="50518401" w14:textId="77777777" w:rsidR="00C91A4A" w:rsidRPr="00C6197D" w:rsidRDefault="00C91A4A" w:rsidP="003C2398">
      <w:pPr>
        <w:tabs>
          <w:tab w:val="left" w:pos="5400"/>
        </w:tabs>
        <w:spacing w:before="60"/>
        <w:rPr>
          <w:rFonts w:cs="Arial"/>
        </w:rPr>
      </w:pPr>
    </w:p>
    <w:p w14:paraId="31FDF9A9" w14:textId="77777777" w:rsidR="003C2398" w:rsidRDefault="003C2398" w:rsidP="003C2398">
      <w:pPr>
        <w:tabs>
          <w:tab w:val="left" w:pos="5400"/>
        </w:tabs>
        <w:spacing w:before="60"/>
        <w:rPr>
          <w:rFonts w:cs="Arial"/>
        </w:rPr>
      </w:pPr>
      <w:r w:rsidRPr="00C6197D">
        <w:rPr>
          <w:rFonts w:cs="Arial"/>
        </w:rPr>
        <w:tab/>
        <w:t>Le Pouvoir Adjudicateur</w:t>
      </w:r>
    </w:p>
    <w:p w14:paraId="767F7737" w14:textId="130D676E" w:rsidR="003C2398" w:rsidRDefault="003C2398" w:rsidP="00C6197D">
      <w:pPr>
        <w:spacing w:before="60"/>
        <w:rPr>
          <w:szCs w:val="20"/>
        </w:rPr>
      </w:pPr>
    </w:p>
    <w:p w14:paraId="0445908D" w14:textId="7BC71D6D" w:rsidR="003C2398" w:rsidRDefault="003C2398" w:rsidP="00C6197D">
      <w:pPr>
        <w:spacing w:before="60"/>
        <w:rPr>
          <w:szCs w:val="20"/>
        </w:rPr>
      </w:pPr>
    </w:p>
    <w:p w14:paraId="20C0E53F" w14:textId="77777777" w:rsidR="003C2398" w:rsidRDefault="003C2398" w:rsidP="00C6197D">
      <w:pPr>
        <w:spacing w:before="60"/>
        <w:rPr>
          <w:szCs w:val="20"/>
        </w:rPr>
      </w:pPr>
    </w:p>
    <w:p w14:paraId="1AD352B0" w14:textId="365A10EE" w:rsidR="00D60F0F" w:rsidRDefault="00000000" w:rsidP="00C6197D">
      <w:pPr>
        <w:spacing w:before="60"/>
        <w:rPr>
          <w:rFonts w:cs="Arial"/>
          <w:b/>
          <w:bCs/>
          <w:snapToGrid/>
          <w:kern w:val="32"/>
          <w:szCs w:val="32"/>
          <w:u w:val="single"/>
          <w:lang w:eastAsia="en-US" w:bidi="en-US"/>
        </w:rPr>
      </w:pPr>
      <w:r>
        <w:rPr>
          <w:rFonts w:cs="Arial"/>
          <w:noProof/>
          <w:snapToGrid/>
        </w:rPr>
        <w:pict w14:anchorId="3AB2D8CA">
          <v:roundrect id="_x0000_s2059" style="position:absolute;left:0;text-align:left;margin-left:25.1pt;margin-top:16.35pt;width:465.85pt;height:24pt;z-index:-251655168;visibility:visible" arcsize="10923f" wrapcoords="0 -1878 -77 0 -77 20661 0 22539 21600 22539 21638 22539 21677 16904 21677 939 21562 -1878 0 -1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lWlNgIAAGIEAAAOAAAAZHJzL2Uyb0RvYy54bWysVFFv0zAQfkfiP1h+Z0lKm23R0qnbGEIa&#10;MDH4Aa7tNAbHZ85u0+7Xc3Ha0cIbQpWsu9zd5++7O/fqettZttEYDLiaF2c5Z9pJUMatav7t6/2b&#10;C85CFE4JC07XfKcDv56/fnXV+0pPoAWrNDICcaHqfc3bGH2VZUG2uhPhDLx2FGwAOxHJxVWmUPSE&#10;3tlskudl1gMqjyB1CPT1bgzyecJvGi3j56YJOjJbc+IW04npXA5nNr8S1QqFb43c0xD/wKITxtGl&#10;L1B3Igq2RvMXVGckQoAmnknoMmgaI3XSQGqK/A81T63wOmmh5gT/0qbw/2Dlp80jMqNqXnLmREcj&#10;WqwjpJtZObSn96GirCf/iIPA4B9A/gjMwW0r3EovEKFvtVBEqhjys5OCwQlUypb9R1CELgg9dWrb&#10;YDcAUg/YNg1k9zIQvY1M0sfZ9HJSFDPOJMWKySy/nKWRZaI6lHsM8b2Gjg1GzRHWTn2hsac7xOYh&#10;xDQWtRcn1HfOms7SkDfCsqIsy/PEWlT7ZMI+YCa9YI26N9YmB1fLW4uMSmt+cz/89sXhOM061tf8&#10;7UWR54nGSTAcYxSL8ubiIOkkLQlJ2zk0951TyY7C2NEmmtbtuz00eBzUEtSOmo0wLjo9TDJawGfO&#10;elrymoefa4GaM/vB0cAui+l0eBXJmc7OJ+TgcWR5HBFOElTNI2ejeRvHl7T2aFYt3VQkuQ6GFWpM&#10;PGzDyGpPlhaZrJOXcuynrN9/DfNfAAAA//8DAFBLAwQUAAYACAAAACEA1LTputsAAAAJAQAADwAA&#10;AGRycy9kb3ducmV2LnhtbEyPzU7DMBCE70i8g7VI3KjzI1UhxKlQRW5cCChnNzZxgr2ObLcNb89y&#10;guPOjGbnaw6bs+yiQ5w9Csh3GTCNo1czTgI+3ruHClhMEpW0HrWAbx3h0N7eNLJW/opv+tKniVEJ&#10;xloKMCmtNedxNNrJuPOrRvI+fXAy0RkmroK8UrmzvMiyPXdyRvpg5KqPRo9f/dkJ2MpjNOWwvOTD&#10;MryWXd8FXKwQ93fb8xOwpLf0F4bf+TQdWtp08mdUkVkB+zKnJOk5EZD/WFTEdhJQZFUFvG34f4L2&#10;BwAA//8DAFBLAQItABQABgAIAAAAIQC2gziS/gAAAOEBAAATAAAAAAAAAAAAAAAAAAAAAABbQ29u&#10;dGVudF9UeXBlc10ueG1sUEsBAi0AFAAGAAgAAAAhADj9If/WAAAAlAEAAAsAAAAAAAAAAAAAAAAA&#10;LwEAAF9yZWxzLy5yZWxzUEsBAi0AFAAGAAgAAAAhAF1uVaU2AgAAYgQAAA4AAAAAAAAAAAAAAAAA&#10;LgIAAGRycy9lMm9Eb2MueG1sUEsBAi0AFAAGAAgAAAAhANS06brbAAAACQEAAA8AAAAAAAAAAAAA&#10;AAAAkAQAAGRycy9kb3ducmV2LnhtbFBLBQYAAAAABAAEAPMAAACYBQAAAAA=&#10;" fillcolor="#bfbfbf" strokecolor="#1a6b80" strokeweight="3pt">
            <v:textbox>
              <w:txbxContent>
                <w:p w14:paraId="04637ED4" w14:textId="77777777" w:rsidR="00A414EE" w:rsidRPr="00D60F0F" w:rsidRDefault="00A414EE" w:rsidP="00D60F0F">
                  <w:pPr>
                    <w:jc w:val="center"/>
                  </w:pPr>
                  <w:r w:rsidRPr="00D60F0F">
                    <w:rPr>
                      <w:b/>
                      <w:u w:val="single"/>
                    </w:rPr>
                    <w:t xml:space="preserve">ANNEXE N° </w:t>
                  </w:r>
                  <w:r w:rsidR="0045114C">
                    <w:rPr>
                      <w:b/>
                      <w:u w:val="single"/>
                    </w:rPr>
                    <w:t>1</w:t>
                  </w:r>
                  <w:r w:rsidRPr="00D60F0F">
                    <w:rPr>
                      <w:b/>
                      <w:u w:val="single"/>
                    </w:rPr>
                    <w:t xml:space="preserve"> : Relative à la déclaration de sous-traitance</w:t>
                  </w:r>
                </w:p>
              </w:txbxContent>
            </v:textbox>
            <w10:wrap type="tight"/>
          </v:roundrect>
        </w:pict>
      </w:r>
    </w:p>
    <w:p w14:paraId="3817F94A" w14:textId="77777777" w:rsidR="00D60F0F" w:rsidRPr="00C6197D" w:rsidRDefault="00D60F0F" w:rsidP="00C6197D">
      <w:pPr>
        <w:spacing w:before="60"/>
        <w:rPr>
          <w:rFonts w:cs="Arial"/>
          <w:szCs w:val="20"/>
        </w:rPr>
      </w:pPr>
    </w:p>
    <w:p w14:paraId="0AC34D13" w14:textId="77777777" w:rsidR="00C6197D" w:rsidRPr="00C6197D" w:rsidRDefault="00C6197D" w:rsidP="00C6197D">
      <w:pPr>
        <w:spacing w:before="60"/>
        <w:rPr>
          <w:szCs w:val="20"/>
        </w:rPr>
      </w:pPr>
      <w:r w:rsidRPr="00C6197D">
        <w:rPr>
          <w:szCs w:val="20"/>
        </w:rPr>
        <w:t xml:space="preserve">Joindre au présent acte d’engagement un </w:t>
      </w:r>
      <w:r w:rsidRPr="00C6197D">
        <w:rPr>
          <w:b/>
          <w:szCs w:val="20"/>
        </w:rPr>
        <w:t>formulaire DC4</w:t>
      </w:r>
      <w:r w:rsidRPr="00C6197D">
        <w:rPr>
          <w:szCs w:val="20"/>
        </w:rPr>
        <w:t xml:space="preserve"> ou équivalent rempli, daté et signé, pour chaque sous-traitant.</w:t>
      </w:r>
    </w:p>
    <w:p w14:paraId="0170866E" w14:textId="77777777" w:rsidR="00C6197D" w:rsidRPr="00C6197D" w:rsidRDefault="00C6197D" w:rsidP="00C6197D">
      <w:pPr>
        <w:spacing w:before="60"/>
        <w:rPr>
          <w:i/>
          <w:szCs w:val="20"/>
        </w:rPr>
      </w:pPr>
      <w:r w:rsidRPr="00C6197D">
        <w:rPr>
          <w:i/>
          <w:szCs w:val="20"/>
        </w:rPr>
        <w:t>Le formulaire DC4 est un modèle de déclaration de sous-traitance qui peut être utilisé par les candidats ou titulaires d’accords-cadres pour présenter un sous-traitant.</w:t>
      </w:r>
    </w:p>
    <w:p w14:paraId="54E1EA19" w14:textId="77777777" w:rsidR="00C6197D" w:rsidRPr="00C6197D" w:rsidRDefault="00C6197D" w:rsidP="00C6197D">
      <w:pPr>
        <w:spacing w:before="60"/>
        <w:rPr>
          <w:szCs w:val="20"/>
        </w:rPr>
      </w:pPr>
      <w:r w:rsidRPr="00C6197D">
        <w:rPr>
          <w:i/>
          <w:szCs w:val="20"/>
        </w:rPr>
        <w:t>Ce document est fourni par le candidat ou le titulaire au pouvoir adjudicateur ou à l’entité adjudicatrice soit au moment du dépôt de l’offre soit après le dépôt de l’offre.</w:t>
      </w:r>
    </w:p>
    <w:p w14:paraId="79DEAD80" w14:textId="77777777" w:rsidR="00C6197D" w:rsidRPr="00C6197D" w:rsidRDefault="00C6197D" w:rsidP="00C6197D">
      <w:pPr>
        <w:spacing w:before="60"/>
        <w:rPr>
          <w:szCs w:val="20"/>
        </w:rPr>
      </w:pPr>
      <w:r w:rsidRPr="00C6197D">
        <w:rPr>
          <w:szCs w:val="20"/>
        </w:rPr>
        <w:t xml:space="preserve">Ce formulaire est téléchargeable à l'adresse suivante :  </w:t>
      </w:r>
    </w:p>
    <w:p w14:paraId="375DCB39" w14:textId="77777777" w:rsidR="00751D24" w:rsidRDefault="00000000" w:rsidP="00C6197D">
      <w:pPr>
        <w:spacing w:before="60"/>
        <w:rPr>
          <w:i/>
        </w:rPr>
      </w:pPr>
      <w:hyperlink r:id="rId9" w:history="1">
        <w:r w:rsidR="00065BB8" w:rsidRPr="00065BB8">
          <w:rPr>
            <w:rStyle w:val="Lienhypertexte"/>
            <w:i/>
          </w:rPr>
          <w:t>http://www.economie.gouv.fr/daj/formulaires-declaration-du-candidat</w:t>
        </w:r>
      </w:hyperlink>
      <w:r w:rsidR="00065BB8" w:rsidRPr="00065BB8">
        <w:rPr>
          <w:i/>
        </w:rPr>
        <w:t>.</w:t>
      </w:r>
    </w:p>
    <w:p w14:paraId="4879A39B" w14:textId="77777777" w:rsidR="00751D24" w:rsidRDefault="00751D24" w:rsidP="00C6197D">
      <w:pPr>
        <w:spacing w:before="60"/>
        <w:rPr>
          <w:i/>
        </w:rPr>
      </w:pPr>
    </w:p>
    <w:p w14:paraId="21DB9B0D" w14:textId="77777777" w:rsidR="00751D24" w:rsidRDefault="00751D24" w:rsidP="00C6197D">
      <w:pPr>
        <w:spacing w:before="60"/>
        <w:rPr>
          <w:i/>
        </w:rPr>
      </w:pPr>
    </w:p>
    <w:p w14:paraId="2FCDD293" w14:textId="77777777" w:rsidR="00751D24" w:rsidRDefault="00751D24" w:rsidP="00C6197D">
      <w:pPr>
        <w:spacing w:before="60"/>
        <w:rPr>
          <w:i/>
        </w:rPr>
      </w:pPr>
    </w:p>
    <w:p w14:paraId="759B99AA" w14:textId="4F24D730" w:rsidR="00C6197D" w:rsidRDefault="00751D24" w:rsidP="00C6197D">
      <w:pPr>
        <w:spacing w:before="60"/>
        <w:rPr>
          <w:b/>
          <w:szCs w:val="20"/>
          <w:u w:val="single"/>
        </w:rPr>
      </w:pPr>
      <w:r>
        <w:rPr>
          <w:rFonts w:cs="Arial"/>
          <w:noProof/>
          <w:snapToGrid/>
          <w:sz w:val="22"/>
          <w:szCs w:val="22"/>
        </w:rPr>
        <w:t xml:space="preserve"> </w:t>
      </w:r>
      <w:r w:rsidR="00000000">
        <w:rPr>
          <w:rFonts w:cs="Arial"/>
          <w:noProof/>
          <w:snapToGrid/>
          <w:sz w:val="22"/>
          <w:szCs w:val="22"/>
        </w:rPr>
        <w:pict w14:anchorId="7A339D96">
          <v:roundrect id="_x0000_s2061" style="position:absolute;left:0;text-align:left;margin-left:14.2pt;margin-top:20.2pt;width:470.75pt;height:24pt;z-index:-251654144;visibility:visible;mso-position-horizontal-relative:text;mso-position-vertical-relative:text" arcsize="10923f" wrapcoords="0 -1878 -77 0 -77 20661 0 22539 21600 22539 21638 22539 21677 16904 21677 939 21562 -1878 0 -1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lWlNgIAAGIEAAAOAAAAZHJzL2Uyb0RvYy54bWysVFFv0zAQfkfiP1h+Z0lKm23R0qnbGEIa&#10;MDH4Aa7tNAbHZ85u0+7Xc3Ha0cIbQpWsu9zd5++7O/fqettZttEYDLiaF2c5Z9pJUMatav7t6/2b&#10;C85CFE4JC07XfKcDv56/fnXV+0pPoAWrNDICcaHqfc3bGH2VZUG2uhPhDLx2FGwAOxHJxVWmUPSE&#10;3tlskudl1gMqjyB1CPT1bgzyecJvGi3j56YJOjJbc+IW04npXA5nNr8S1QqFb43c0xD/wKITxtGl&#10;L1B3Igq2RvMXVGckQoAmnknoMmgaI3XSQGqK/A81T63wOmmh5gT/0qbw/2Dlp80jMqNqXnLmREcj&#10;WqwjpJtZObSn96GirCf/iIPA4B9A/gjMwW0r3EovEKFvtVBEqhjys5OCwQlUypb9R1CELgg9dWrb&#10;YDcAUg/YNg1k9zIQvY1M0sfZ9HJSFDPOJMWKySy/nKWRZaI6lHsM8b2Gjg1GzRHWTn2hsac7xOYh&#10;xDQWtRcn1HfOms7SkDfCsqIsy/PEWlT7ZMI+YCa9YI26N9YmB1fLW4uMSmt+cz/89sXhOM061tf8&#10;7UWR54nGSTAcYxSL8ubiIOkkLQlJ2zk0951TyY7C2NEmmtbtuz00eBzUEtSOmo0wLjo9TDJawGfO&#10;elrymoefa4GaM/vB0cAui+l0eBXJmc7OJ+TgcWR5HBFOElTNI2ejeRvHl7T2aFYt3VQkuQ6GFWpM&#10;PGzDyGpPlhaZrJOXcuynrN9/DfNfAAAA//8DAFBLAwQUAAYACAAAACEA1LTputsAAAAJAQAADwAA&#10;AGRycy9kb3ducmV2LnhtbEyPzU7DMBCE70i8g7VI3KjzI1UhxKlQRW5cCChnNzZxgr2ObLcNb89y&#10;guPOjGbnaw6bs+yiQ5w9Csh3GTCNo1czTgI+3ruHClhMEpW0HrWAbx3h0N7eNLJW/opv+tKniVEJ&#10;xloKMCmtNedxNNrJuPOrRvI+fXAy0RkmroK8UrmzvMiyPXdyRvpg5KqPRo9f/dkJ2MpjNOWwvOTD&#10;MryWXd8FXKwQ93fb8xOwpLf0F4bf+TQdWtp08mdUkVkB+zKnJOk5EZD/WFTEdhJQZFUFvG34f4L2&#10;BwAA//8DAFBLAQItABQABgAIAAAAIQC2gziS/gAAAOEBAAATAAAAAAAAAAAAAAAAAAAAAABbQ29u&#10;dGVudF9UeXBlc10ueG1sUEsBAi0AFAAGAAgAAAAhADj9If/WAAAAlAEAAAsAAAAAAAAAAAAAAAAA&#10;LwEAAF9yZWxzLy5yZWxzUEsBAi0AFAAGAAgAAAAhAF1uVaU2AgAAYgQAAA4AAAAAAAAAAAAAAAAA&#10;LgIAAGRycy9lMm9Eb2MueG1sUEsBAi0AFAAGAAgAAAAhANS06brbAAAACQEAAA8AAAAAAAAAAAAA&#10;AAAAkAQAAGRycy9kb3ducmV2LnhtbFBLBQYAAAAABAAEAPMAAACYBQAAAAA=&#10;" fillcolor="#bfbfbf" strokecolor="#1a6b80" strokeweight="3pt">
            <v:textbox style="mso-next-textbox:#_x0000_s2061">
              <w:txbxContent>
                <w:p w14:paraId="79E55458" w14:textId="77777777" w:rsidR="00A414EE" w:rsidRPr="00D60F0F" w:rsidRDefault="00A414EE" w:rsidP="00D60F0F">
                  <w:pPr>
                    <w:jc w:val="center"/>
                    <w:rPr>
                      <w:b/>
                      <w:u w:val="single"/>
                    </w:rPr>
                  </w:pPr>
                  <w:r w:rsidRPr="00D60F0F">
                    <w:rPr>
                      <w:b/>
                      <w:u w:val="single"/>
                    </w:rPr>
                    <w:t>Annexe N°</w:t>
                  </w:r>
                  <w:r w:rsidR="0045114C">
                    <w:rPr>
                      <w:b/>
                      <w:u w:val="single"/>
                    </w:rPr>
                    <w:t>2</w:t>
                  </w:r>
                  <w:r w:rsidRPr="00D60F0F">
                    <w:rPr>
                      <w:b/>
                      <w:u w:val="single"/>
                    </w:rPr>
                    <w:t xml:space="preserve"> à l’acte d’engagement</w:t>
                  </w:r>
                </w:p>
              </w:txbxContent>
            </v:textbox>
            <w10:wrap type="tight"/>
          </v:roundrect>
        </w:pict>
      </w:r>
    </w:p>
    <w:p w14:paraId="2CE35900" w14:textId="77777777" w:rsidR="003C2398" w:rsidRDefault="003C2398" w:rsidP="00C6197D">
      <w:pPr>
        <w:spacing w:before="60"/>
        <w:rPr>
          <w:b/>
          <w:szCs w:val="20"/>
          <w:u w:val="single"/>
        </w:rPr>
      </w:pPr>
    </w:p>
    <w:p w14:paraId="6D62F3FC" w14:textId="70E218EE" w:rsidR="00D60F0F" w:rsidRDefault="00751D24" w:rsidP="00C6197D">
      <w:pPr>
        <w:spacing w:before="60"/>
        <w:rPr>
          <w:b/>
          <w:szCs w:val="20"/>
          <w:u w:val="single"/>
        </w:rPr>
      </w:pPr>
      <w:r>
        <w:rPr>
          <w:b/>
          <w:szCs w:val="20"/>
          <w:u w:val="single"/>
        </w:rPr>
        <w:t>Répartition des prestations par cotraitant en cas de groupement de fournisseurs :</w:t>
      </w:r>
    </w:p>
    <w:p w14:paraId="586BA2C1" w14:textId="344F9F81" w:rsidR="00751D24" w:rsidRDefault="00751D24" w:rsidP="00C6197D">
      <w:pPr>
        <w:spacing w:before="60"/>
        <w:rPr>
          <w:b/>
          <w:szCs w:val="20"/>
          <w:u w:val="single"/>
        </w:rPr>
      </w:pPr>
    </w:p>
    <w:p w14:paraId="6DA6E616" w14:textId="77777777" w:rsidR="00751D24" w:rsidRDefault="00751D24" w:rsidP="00C6197D">
      <w:pPr>
        <w:spacing w:before="60"/>
        <w:rPr>
          <w:b/>
          <w:szCs w:val="20"/>
          <w:u w:val="single"/>
        </w:rPr>
      </w:pPr>
    </w:p>
    <w:p w14:paraId="0836F3AD" w14:textId="77777777" w:rsidR="00D60F0F" w:rsidRDefault="00D60F0F" w:rsidP="00C6197D">
      <w:pPr>
        <w:spacing w:before="60"/>
        <w:rPr>
          <w:b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268"/>
        <w:gridCol w:w="2268"/>
        <w:gridCol w:w="2375"/>
      </w:tblGrid>
      <w:tr w:rsidR="00594419" w14:paraId="01C5BA72" w14:textId="77777777" w:rsidTr="003C7C61">
        <w:tc>
          <w:tcPr>
            <w:tcW w:w="3227" w:type="dxa"/>
            <w:shd w:val="clear" w:color="auto" w:fill="1A6B80"/>
            <w:vAlign w:val="center"/>
          </w:tcPr>
          <w:p w14:paraId="3F2EE154" w14:textId="77777777" w:rsidR="00D60F0F" w:rsidRPr="009B1728" w:rsidRDefault="00D60F0F" w:rsidP="003C7C61">
            <w:pPr>
              <w:jc w:val="center"/>
              <w:rPr>
                <w:color w:val="FFFFFF"/>
                <w:lang w:bidi="en-US"/>
              </w:rPr>
            </w:pPr>
            <w:r>
              <w:rPr>
                <w:color w:val="FFFFFF"/>
                <w:lang w:bidi="en-US"/>
              </w:rPr>
              <w:t>Nature des prestations</w:t>
            </w:r>
          </w:p>
        </w:tc>
        <w:tc>
          <w:tcPr>
            <w:tcW w:w="2268" w:type="dxa"/>
            <w:shd w:val="clear" w:color="auto" w:fill="1A6B80"/>
            <w:vAlign w:val="center"/>
          </w:tcPr>
          <w:p w14:paraId="0487372D" w14:textId="77777777" w:rsidR="00D60F0F" w:rsidRPr="00D60F0F" w:rsidRDefault="00D60F0F" w:rsidP="003C7C61">
            <w:pPr>
              <w:jc w:val="center"/>
              <w:rPr>
                <w:color w:val="FFFFFF"/>
                <w:lang w:bidi="en-US"/>
              </w:rPr>
            </w:pPr>
            <w:r w:rsidRPr="00D60F0F">
              <w:rPr>
                <w:color w:val="FFFFFF"/>
                <w:lang w:bidi="en-US"/>
              </w:rPr>
              <w:t>1er cotraitant</w:t>
            </w:r>
          </w:p>
          <w:p w14:paraId="525C5CCA" w14:textId="77777777" w:rsidR="00D60F0F" w:rsidRPr="009B1728" w:rsidRDefault="00D60F0F" w:rsidP="003C7C61">
            <w:pPr>
              <w:jc w:val="center"/>
              <w:rPr>
                <w:color w:val="FFFFFF"/>
                <w:lang w:bidi="en-US"/>
              </w:rPr>
            </w:pPr>
            <w:r w:rsidRPr="00D60F0F">
              <w:rPr>
                <w:color w:val="FFFFFF"/>
                <w:lang w:bidi="en-US"/>
              </w:rPr>
              <w:t>NOM :</w:t>
            </w:r>
          </w:p>
        </w:tc>
        <w:tc>
          <w:tcPr>
            <w:tcW w:w="2268" w:type="dxa"/>
            <w:shd w:val="clear" w:color="auto" w:fill="1A6B80"/>
            <w:vAlign w:val="center"/>
          </w:tcPr>
          <w:p w14:paraId="3C608800" w14:textId="77777777" w:rsidR="00D60F0F" w:rsidRPr="00D60F0F" w:rsidRDefault="00D60F0F" w:rsidP="003C7C61">
            <w:pPr>
              <w:jc w:val="center"/>
              <w:rPr>
                <w:color w:val="FFFFFF"/>
                <w:lang w:bidi="en-US"/>
              </w:rPr>
            </w:pPr>
            <w:r w:rsidRPr="00D60F0F">
              <w:rPr>
                <w:color w:val="FFFFFF"/>
                <w:lang w:bidi="en-US"/>
              </w:rPr>
              <w:t>2e cotraitant</w:t>
            </w:r>
          </w:p>
          <w:p w14:paraId="5E4E40F0" w14:textId="77777777" w:rsidR="00D60F0F" w:rsidRPr="009B1728" w:rsidRDefault="00D60F0F" w:rsidP="003C7C61">
            <w:pPr>
              <w:jc w:val="center"/>
              <w:rPr>
                <w:color w:val="FFFFFF"/>
                <w:lang w:bidi="en-US"/>
              </w:rPr>
            </w:pPr>
            <w:r w:rsidRPr="00D60F0F">
              <w:rPr>
                <w:color w:val="FFFFFF"/>
                <w:lang w:bidi="en-US"/>
              </w:rPr>
              <w:t>NOM :</w:t>
            </w:r>
          </w:p>
        </w:tc>
        <w:tc>
          <w:tcPr>
            <w:tcW w:w="2375" w:type="dxa"/>
            <w:shd w:val="clear" w:color="auto" w:fill="1A6B80"/>
            <w:vAlign w:val="center"/>
          </w:tcPr>
          <w:p w14:paraId="7B1E2853" w14:textId="77777777" w:rsidR="00D60F0F" w:rsidRPr="00D60F0F" w:rsidRDefault="00D60F0F" w:rsidP="003C7C61">
            <w:pPr>
              <w:jc w:val="center"/>
              <w:rPr>
                <w:color w:val="FFFFFF"/>
                <w:lang w:bidi="en-US"/>
              </w:rPr>
            </w:pPr>
            <w:r>
              <w:rPr>
                <w:color w:val="FFFFFF"/>
                <w:lang w:bidi="en-US"/>
              </w:rPr>
              <w:t>3</w:t>
            </w:r>
            <w:r w:rsidRPr="00D60F0F">
              <w:rPr>
                <w:color w:val="FFFFFF"/>
                <w:lang w:bidi="en-US"/>
              </w:rPr>
              <w:t>e cotraitant</w:t>
            </w:r>
          </w:p>
          <w:p w14:paraId="4EFE02FE" w14:textId="77777777" w:rsidR="00D60F0F" w:rsidRPr="00D60F0F" w:rsidRDefault="00D60F0F" w:rsidP="003C7C61">
            <w:pPr>
              <w:jc w:val="center"/>
              <w:rPr>
                <w:color w:val="FFFFFF"/>
                <w:lang w:bidi="en-US"/>
              </w:rPr>
            </w:pPr>
            <w:r w:rsidRPr="00D60F0F">
              <w:rPr>
                <w:color w:val="FFFFFF"/>
                <w:lang w:bidi="en-US"/>
              </w:rPr>
              <w:t>NOM :</w:t>
            </w:r>
          </w:p>
        </w:tc>
      </w:tr>
      <w:tr w:rsidR="00D60F0F" w14:paraId="140B0E69" w14:textId="77777777" w:rsidTr="003C7C61">
        <w:trPr>
          <w:trHeight w:val="1405"/>
        </w:trPr>
        <w:tc>
          <w:tcPr>
            <w:tcW w:w="3227" w:type="dxa"/>
            <w:shd w:val="clear" w:color="auto" w:fill="auto"/>
            <w:vAlign w:val="center"/>
          </w:tcPr>
          <w:p w14:paraId="198E57AC" w14:textId="77777777" w:rsidR="00D60F0F" w:rsidRDefault="00D60F0F" w:rsidP="003C7C61">
            <w:pPr>
              <w:jc w:val="left"/>
              <w:rPr>
                <w:lang w:bidi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4C61411" w14:textId="77777777" w:rsidR="00D60F0F" w:rsidRDefault="00D60F0F" w:rsidP="003C7C61">
            <w:pPr>
              <w:jc w:val="left"/>
              <w:rPr>
                <w:lang w:bidi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DFC8B98" w14:textId="77777777" w:rsidR="00D60F0F" w:rsidRPr="00B00C0C" w:rsidRDefault="00D60F0F" w:rsidP="003C7C61">
            <w:pPr>
              <w:jc w:val="left"/>
              <w:rPr>
                <w:rFonts w:cs="Arial"/>
                <w:lang w:val="en-US"/>
              </w:rPr>
            </w:pPr>
          </w:p>
        </w:tc>
        <w:tc>
          <w:tcPr>
            <w:tcW w:w="2375" w:type="dxa"/>
            <w:vAlign w:val="center"/>
          </w:tcPr>
          <w:p w14:paraId="1C8421A2" w14:textId="77777777" w:rsidR="00D60F0F" w:rsidRPr="009B1728" w:rsidRDefault="00D60F0F" w:rsidP="003C7C61">
            <w:pPr>
              <w:jc w:val="left"/>
              <w:rPr>
                <w:rFonts w:cs="Arial"/>
              </w:rPr>
            </w:pPr>
          </w:p>
        </w:tc>
      </w:tr>
      <w:tr w:rsidR="00D60F0F" w14:paraId="03451CF5" w14:textId="77777777" w:rsidTr="003C7C61">
        <w:trPr>
          <w:trHeight w:val="1494"/>
        </w:trPr>
        <w:tc>
          <w:tcPr>
            <w:tcW w:w="3227" w:type="dxa"/>
            <w:shd w:val="clear" w:color="auto" w:fill="auto"/>
            <w:vAlign w:val="center"/>
          </w:tcPr>
          <w:p w14:paraId="07347B5C" w14:textId="77777777" w:rsidR="00D60F0F" w:rsidRDefault="00D60F0F" w:rsidP="003C7C61">
            <w:pPr>
              <w:jc w:val="left"/>
              <w:rPr>
                <w:lang w:bidi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36D2828" w14:textId="77777777" w:rsidR="00D60F0F" w:rsidRDefault="00D60F0F" w:rsidP="003C7C61">
            <w:pPr>
              <w:jc w:val="left"/>
              <w:rPr>
                <w:lang w:bidi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DAA2EB2" w14:textId="77777777" w:rsidR="00D60F0F" w:rsidRPr="00B00C0C" w:rsidRDefault="00D60F0F" w:rsidP="003C7C61">
            <w:pPr>
              <w:jc w:val="left"/>
              <w:rPr>
                <w:rFonts w:cs="Arial"/>
                <w:lang w:val="en-US"/>
              </w:rPr>
            </w:pPr>
          </w:p>
        </w:tc>
        <w:tc>
          <w:tcPr>
            <w:tcW w:w="2375" w:type="dxa"/>
            <w:vAlign w:val="center"/>
          </w:tcPr>
          <w:p w14:paraId="54CE23ED" w14:textId="77777777" w:rsidR="00D60F0F" w:rsidRPr="009B1728" w:rsidRDefault="00D60F0F" w:rsidP="003C7C61">
            <w:pPr>
              <w:jc w:val="left"/>
              <w:rPr>
                <w:rFonts w:cs="Arial"/>
              </w:rPr>
            </w:pPr>
          </w:p>
        </w:tc>
      </w:tr>
      <w:tr w:rsidR="00D66CEA" w14:paraId="2A808226" w14:textId="77777777" w:rsidTr="00164603">
        <w:trPr>
          <w:trHeight w:val="976"/>
        </w:trPr>
        <w:tc>
          <w:tcPr>
            <w:tcW w:w="3227" w:type="dxa"/>
            <w:shd w:val="clear" w:color="auto" w:fill="auto"/>
            <w:vAlign w:val="center"/>
          </w:tcPr>
          <w:p w14:paraId="0D749F06" w14:textId="77777777" w:rsidR="00D66CEA" w:rsidRPr="00C6197D" w:rsidRDefault="00D66CEA" w:rsidP="003C7C61">
            <w:pPr>
              <w:snapToGrid w:val="0"/>
              <w:spacing w:before="60"/>
              <w:jc w:val="left"/>
              <w:rPr>
                <w:rFonts w:cs="Arial"/>
              </w:rPr>
            </w:pPr>
          </w:p>
          <w:p w14:paraId="4E056F9D" w14:textId="77777777" w:rsidR="00D66CEA" w:rsidRPr="00C6197D" w:rsidRDefault="00D66CEA" w:rsidP="003C7C61">
            <w:pPr>
              <w:spacing w:before="60"/>
              <w:jc w:val="left"/>
              <w:rPr>
                <w:rFonts w:cs="Arial"/>
                <w:b/>
                <w:i/>
              </w:rPr>
            </w:pPr>
            <w:r w:rsidRPr="00C6197D">
              <w:rPr>
                <w:rFonts w:cs="Arial"/>
                <w:b/>
                <w:i/>
              </w:rPr>
              <w:t>Montant</w:t>
            </w:r>
          </w:p>
          <w:p w14:paraId="4197C0FD" w14:textId="77777777" w:rsidR="00D66CEA" w:rsidRPr="00C6197D" w:rsidRDefault="00D66CEA" w:rsidP="003C7C61">
            <w:pPr>
              <w:spacing w:before="60"/>
              <w:jc w:val="left"/>
              <w:rPr>
                <w:rFonts w:cs="Arial"/>
              </w:rPr>
            </w:pPr>
          </w:p>
        </w:tc>
        <w:tc>
          <w:tcPr>
            <w:tcW w:w="6911" w:type="dxa"/>
            <w:gridSpan w:val="3"/>
            <w:shd w:val="clear" w:color="auto" w:fill="auto"/>
            <w:vAlign w:val="center"/>
          </w:tcPr>
          <w:p w14:paraId="25759276" w14:textId="569F96ED" w:rsidR="00D66CEA" w:rsidRPr="00C6197D" w:rsidRDefault="00D66CEA" w:rsidP="00AF2EB1">
            <w:pPr>
              <w:spacing w:before="60"/>
              <w:jc w:val="center"/>
              <w:rPr>
                <w:rFonts w:cs="Arial"/>
              </w:rPr>
            </w:pPr>
            <w:r w:rsidRPr="00C6197D">
              <w:rPr>
                <w:rFonts w:cs="Arial"/>
              </w:rPr>
              <w:t>Selon prix unitaires</w:t>
            </w:r>
            <w:r>
              <w:rPr>
                <w:rFonts w:cs="Arial"/>
              </w:rPr>
              <w:t>, remises</w:t>
            </w:r>
            <w:r w:rsidRPr="00C6197D">
              <w:rPr>
                <w:rFonts w:cs="Arial"/>
              </w:rPr>
              <w:t xml:space="preserve"> et quantités commandées</w:t>
            </w:r>
          </w:p>
        </w:tc>
      </w:tr>
    </w:tbl>
    <w:p w14:paraId="1F0DB802" w14:textId="77777777" w:rsidR="00594419" w:rsidRDefault="00594419" w:rsidP="00C6197D">
      <w:pPr>
        <w:spacing w:before="60"/>
        <w:jc w:val="center"/>
        <w:rPr>
          <w:rFonts w:cs="Arial"/>
          <w:b/>
          <w:u w:val="single"/>
        </w:rPr>
      </w:pPr>
    </w:p>
    <w:p w14:paraId="6C58F426" w14:textId="77777777" w:rsidR="00594419" w:rsidRDefault="00594419" w:rsidP="00C6197D">
      <w:pPr>
        <w:spacing w:before="60"/>
        <w:jc w:val="center"/>
        <w:rPr>
          <w:rFonts w:cs="Arial"/>
          <w:b/>
          <w:u w:val="single"/>
        </w:rPr>
      </w:pPr>
    </w:p>
    <w:p w14:paraId="2B9B4453" w14:textId="04514944" w:rsidR="00C6197D" w:rsidRPr="00C6197D" w:rsidRDefault="00C6197D" w:rsidP="00C6197D">
      <w:pPr>
        <w:spacing w:before="60"/>
        <w:jc w:val="center"/>
        <w:rPr>
          <w:rFonts w:cs="Arial"/>
          <w:b/>
          <w:u w:val="single"/>
        </w:rPr>
      </w:pPr>
      <w:r w:rsidRPr="00C6197D">
        <w:rPr>
          <w:rFonts w:cs="Arial"/>
          <w:b/>
          <w:u w:val="single"/>
        </w:rPr>
        <w:t>Signature des cotraitants :</w:t>
      </w:r>
    </w:p>
    <w:p w14:paraId="7E98FAFE" w14:textId="77777777" w:rsidR="00C6197D" w:rsidRPr="00C6197D" w:rsidRDefault="00C6197D" w:rsidP="00C6197D">
      <w:pPr>
        <w:spacing w:before="60"/>
        <w:rPr>
          <w:rFonts w:cs="Arial"/>
          <w:sz w:val="22"/>
          <w:szCs w:val="22"/>
        </w:rPr>
      </w:pPr>
      <w:r w:rsidRPr="00C6197D">
        <w:rPr>
          <w:rFonts w:cs="Arial"/>
          <w:sz w:val="22"/>
          <w:szCs w:val="22"/>
        </w:rPr>
        <w:t xml:space="preserve"> </w:t>
      </w:r>
    </w:p>
    <w:p w14:paraId="4DE1D01E" w14:textId="77777777" w:rsidR="00674566" w:rsidRPr="00C6197D" w:rsidRDefault="00674566" w:rsidP="00594419">
      <w:pPr>
        <w:pStyle w:val="Titre1"/>
        <w:numPr>
          <w:ilvl w:val="0"/>
          <w:numId w:val="0"/>
        </w:numPr>
        <w:ind w:left="357"/>
        <w:rPr>
          <w:lang w:eastAsia="en-US"/>
        </w:rPr>
      </w:pPr>
    </w:p>
    <w:sectPr w:rsidR="00674566" w:rsidRPr="00C6197D" w:rsidSect="009764E1">
      <w:headerReference w:type="default" r:id="rId10"/>
      <w:footerReference w:type="even" r:id="rId11"/>
      <w:footerReference w:type="default" r:id="rId12"/>
      <w:pgSz w:w="11907" w:h="16840" w:code="9"/>
      <w:pgMar w:top="993" w:right="851" w:bottom="851" w:left="1134" w:header="425" w:footer="5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EFBFB" w14:textId="77777777" w:rsidR="004D77A4" w:rsidRDefault="004D77A4" w:rsidP="00327096">
      <w:r>
        <w:separator/>
      </w:r>
    </w:p>
  </w:endnote>
  <w:endnote w:type="continuationSeparator" w:id="0">
    <w:p w14:paraId="553E36C7" w14:textId="77777777" w:rsidR="004D77A4" w:rsidRDefault="004D77A4" w:rsidP="00327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Sylfae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B5FE8" w14:textId="77777777" w:rsidR="00A414EE" w:rsidRDefault="00A414EE" w:rsidP="00327096">
    <w:pPr>
      <w:pStyle w:val="Pieddepage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40</w:t>
    </w:r>
    <w:r>
      <w:rPr>
        <w:rStyle w:val="Numrodepage"/>
      </w:rPr>
      <w:fldChar w:fldCharType="end"/>
    </w:r>
  </w:p>
  <w:p w14:paraId="2B9B064C" w14:textId="77777777" w:rsidR="00A414EE" w:rsidRDefault="00A414EE" w:rsidP="0032709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E5C5B" w14:textId="0ABD6F59" w:rsidR="00A414EE" w:rsidRDefault="00986BDF" w:rsidP="00E44CF8">
    <w:pPr>
      <w:pStyle w:val="Pieddepage"/>
      <w:tabs>
        <w:tab w:val="clear" w:pos="9072"/>
        <w:tab w:val="right" w:pos="9781"/>
      </w:tabs>
    </w:pPr>
    <w:r>
      <w:rPr>
        <w:noProof/>
        <w:snapToGrid/>
      </w:rPr>
      <w:drawing>
        <wp:anchor distT="0" distB="0" distL="114300" distR="114300" simplePos="0" relativeHeight="251660288" behindDoc="0" locked="0" layoutInCell="1" allowOverlap="1" wp14:anchorId="20654F06" wp14:editId="0AB8FCDC">
          <wp:simplePos x="0" y="0"/>
          <wp:positionH relativeFrom="margin">
            <wp:posOffset>2773680</wp:posOffset>
          </wp:positionH>
          <wp:positionV relativeFrom="margin">
            <wp:posOffset>9599295</wp:posOffset>
          </wp:positionV>
          <wp:extent cx="572922" cy="304566"/>
          <wp:effectExtent l="0" t="0" r="0" b="635"/>
          <wp:wrapNone/>
          <wp:docPr id="2054069019" name="Image 1" descr="Une image contenant texte, Police, logo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4069019" name="Image 1" descr="Une image contenant texte, Police, logo, Graphiqu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922" cy="304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  <w:snapToGrid/>
      </w:rPr>
      <w:pict w14:anchorId="28171219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3" o:spid="_x0000_s1025" type="#_x0000_t32" style="position:absolute;left:0;text-align:left;margin-left:-.5pt;margin-top:-1.65pt;width:495pt;height:0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lVLHQIAADsEAAAOAAAAZHJzL2Uyb0RvYy54bWysU02P2jAQvVfqf7ByhyQQKBsRVqsEetl2&#10;kXb7A4ztJFYTj2UbAqr63zs2H2LbS1WVgxlnZt68mTdePh77jhyEsRJUEaXjJCJCMeBSNUX07W0z&#10;WkTEOqo47UCJIjoJGz2uPn5YDjoXE2ih48IQBFE2H3QRtc7pPI4ta0VP7Ri0UOiswfTU4dU0MTd0&#10;QPS+iydJMo8HMFwbYMJa/FqdndEq4Ne1YO6lrq1wpCsi5ObCacK582e8WtK8MVS3kl1o0H9g0VOp&#10;sOgNqqKOkr2Rf0D1khmwULsxgz6GupZMhB6wmzT5rZvXlmoResHhWH0bk/1/sOzrYWuI5KhdRBTt&#10;UaKnvYNQmUz9eAZtc4wq1db4BtlRvepnYN8tUVC2VDUiBL+dNOamPiN+l+IvVmOR3fAFOMZQxA+z&#10;Otam95A4BXIMkpxukoijIww/zieL+SxB5djVF9P8mqiNdZ8F9MQbRWSdobJpXQlKofBg0lCGHp6t&#10;87Rofk3wVRVsZNcF/TtFBiw1nSUhwUInuXf6MGuaXdkZcqB+g8Iv9Iie+zADe8UDWCsoX19sR2V3&#10;trF4pzweNoZ0LtZ5RX48JA/rxXqRjbLJfD3KkqoaPW3KbDTfpJ9m1bQqyyr96amlWd5KzoXy7K7r&#10;mmZ/tw6Xh3NetNvC3sYQv0cP80Ky1/9AOijrxTyvxQ74aWuuiuOGhuDLa/JP4P6O9v2bX/0CAAD/&#10;/wMAUEsDBBQABgAIAAAAIQAFGePZ3QAAAAgBAAAPAAAAZHJzL2Rvd25yZXYueG1sTI9PS8NAEMXv&#10;gt9hGcFbu2kL0qbZFKkKnopWUXqbZsckmJ0N2c0fv70jHvQ0zHvDm9/LdpNr1EBdqD0bWMwTUMSF&#10;tzWXBl5fHmZrUCEiW2w8k4EvCrDLLy8yTK0f+ZmGYyyVhHBI0UAVY5tqHYqKHIa5b4nF+/Cdwyhr&#10;V2rb4SjhrtHLJLnRDmuWDxW2tK+o+Dz2zoDDR98vq/1weJvunux44uJw/27M9dV0uwUVaYp/x/CD&#10;L+iQC9PZ92yDagzMFlIlylytQIm/WW9EOP8KOs/0/wL5NwAAAP//AwBQSwECLQAUAAYACAAAACEA&#10;toM4kv4AAADhAQAAEwAAAAAAAAAAAAAAAAAAAAAAW0NvbnRlbnRfVHlwZXNdLnhtbFBLAQItABQA&#10;BgAIAAAAIQA4/SH/1gAAAJQBAAALAAAAAAAAAAAAAAAAAC8BAABfcmVscy8ucmVsc1BLAQItABQA&#10;BgAIAAAAIQBzMlVLHQIAADsEAAAOAAAAAAAAAAAAAAAAAC4CAABkcnMvZTJvRG9jLnhtbFBLAQIt&#10;ABQABgAIAAAAIQAFGePZ3QAAAAgBAAAPAAAAAAAAAAAAAAAAAHcEAABkcnMvZG93bnJldi54bWxQ&#10;SwUGAAAAAAQABADzAAAAgQUAAAAA&#10;" strokeweight=".5pt"/>
      </w:pict>
    </w:r>
    <w:r w:rsidR="00A00265">
      <w:t>AE</w:t>
    </w:r>
    <w:r w:rsidR="00A414EE">
      <w:tab/>
    </w:r>
    <w:r w:rsidR="00A414EE">
      <w:tab/>
    </w:r>
    <w:r w:rsidR="00A414EE">
      <w:fldChar w:fldCharType="begin"/>
    </w:r>
    <w:r w:rsidR="00A414EE">
      <w:instrText xml:space="preserve"> PAGE  \* Arabic  \* MERGEFORMAT </w:instrText>
    </w:r>
    <w:r w:rsidR="00A414EE">
      <w:fldChar w:fldCharType="separate"/>
    </w:r>
    <w:r w:rsidR="00132556">
      <w:rPr>
        <w:noProof/>
      </w:rPr>
      <w:t>7</w:t>
    </w:r>
    <w:r w:rsidR="00A414EE">
      <w:rPr>
        <w:noProof/>
      </w:rPr>
      <w:fldChar w:fldCharType="end"/>
    </w:r>
    <w:r w:rsidR="00A414EE">
      <w:t>/</w:t>
    </w:r>
    <w:fldSimple w:instr=" NUMPAGES  \* Arabic  \* MERGEFORMAT ">
      <w:r w:rsidR="00132556">
        <w:rPr>
          <w:noProof/>
        </w:rPr>
        <w:t>7</w:t>
      </w:r>
    </w:fldSimple>
  </w:p>
  <w:p w14:paraId="05E9F0B2" w14:textId="77777777" w:rsidR="00A414EE" w:rsidRPr="00B2075A" w:rsidRDefault="00A414EE" w:rsidP="0032709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A9CAB" w14:textId="77777777" w:rsidR="004D77A4" w:rsidRDefault="004D77A4" w:rsidP="00327096">
      <w:r>
        <w:separator/>
      </w:r>
    </w:p>
  </w:footnote>
  <w:footnote w:type="continuationSeparator" w:id="0">
    <w:p w14:paraId="2C4E3D02" w14:textId="77777777" w:rsidR="004D77A4" w:rsidRDefault="004D77A4" w:rsidP="003270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61AF8" w14:textId="0508545B" w:rsidR="00A033BE" w:rsidRPr="001C6574" w:rsidRDefault="001C6574" w:rsidP="001C6574">
    <w:pPr>
      <w:pStyle w:val="En-tte"/>
      <w:pBdr>
        <w:bottom w:val="single" w:sz="6" w:space="1" w:color="auto"/>
      </w:pBdr>
      <w:jc w:val="left"/>
      <w:rPr>
        <w:sz w:val="20"/>
        <w:szCs w:val="20"/>
      </w:rPr>
    </w:pPr>
    <w:bookmarkStart w:id="33" w:name="_Hlk115190057"/>
    <w:bookmarkStart w:id="34" w:name="_Hlk115190058"/>
    <w:bookmarkStart w:id="35" w:name="_Hlk115190799"/>
    <w:bookmarkStart w:id="36" w:name="_Hlk115190800"/>
    <w:r>
      <w:rPr>
        <w:sz w:val="20"/>
        <w:szCs w:val="20"/>
      </w:rPr>
      <w:t xml:space="preserve">Villa </w:t>
    </w:r>
    <w:proofErr w:type="spellStart"/>
    <w:r>
      <w:rPr>
        <w:sz w:val="20"/>
        <w:szCs w:val="20"/>
      </w:rPr>
      <w:t>Arson</w:t>
    </w:r>
    <w:proofErr w:type="spellEnd"/>
    <w:r>
      <w:rPr>
        <w:sz w:val="20"/>
        <w:szCs w:val="20"/>
      </w:rPr>
      <w:t xml:space="preserve"> –</w:t>
    </w:r>
    <w:r w:rsidRPr="00B54992">
      <w:rPr>
        <w:sz w:val="20"/>
        <w:szCs w:val="20"/>
      </w:rPr>
      <w:t>Fourniture de solutions d’impressions, de consommables et des prestations associées</w:t>
    </w:r>
    <w:bookmarkEnd w:id="33"/>
    <w:bookmarkEnd w:id="34"/>
    <w:bookmarkEnd w:id="35"/>
    <w:bookmarkEnd w:id="3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824917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00000007"/>
    <w:name w:val="WW8Num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548DD4"/>
        <w:sz w:val="28"/>
      </w:rPr>
    </w:lvl>
    <w:lvl w:ilvl="1">
      <w:start w:val="1"/>
      <w:numFmt w:val="bullet"/>
      <w:lvlText w:val=""/>
      <w:lvlJc w:val="left"/>
      <w:pPr>
        <w:tabs>
          <w:tab w:val="num" w:pos="1995"/>
        </w:tabs>
        <w:ind w:left="1995" w:hanging="915"/>
      </w:pPr>
      <w:rPr>
        <w:rFonts w:ascii="Wingdings" w:hAnsi="Wingdings" w:cs="Wingdings" w:hint="default"/>
        <w:lang w:bidi="en-U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lang w:bidi="en-U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lang w:bidi="en-U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lang w:bidi="en-US"/>
      </w:rPr>
    </w:lvl>
  </w:abstractNum>
  <w:abstractNum w:abstractNumId="3" w15:restartNumberingAfterBreak="0">
    <w:nsid w:val="0000000A"/>
    <w:multiLevelType w:val="singleLevel"/>
    <w:tmpl w:val="0000000A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</w:rPr>
    </w:lvl>
  </w:abstractNum>
  <w:abstractNum w:abstractNumId="4" w15:restartNumberingAfterBreak="0">
    <w:nsid w:val="0000000B"/>
    <w:multiLevelType w:val="singleLevel"/>
    <w:tmpl w:val="0000000B"/>
    <w:name w:val="WW8Num1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C"/>
    <w:multiLevelType w:val="multilevel"/>
    <w:tmpl w:val="0000000C"/>
    <w:name w:val="WW8Num11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548DD4"/>
        <w:sz w:val="28"/>
      </w:rPr>
    </w:lvl>
    <w:lvl w:ilvl="1">
      <w:start w:val="1"/>
      <w:numFmt w:val="bullet"/>
      <w:lvlText w:val=""/>
      <w:lvlJc w:val="left"/>
      <w:pPr>
        <w:tabs>
          <w:tab w:val="num" w:pos="1995"/>
        </w:tabs>
        <w:ind w:left="1995" w:hanging="915"/>
      </w:pPr>
      <w:rPr>
        <w:rFonts w:ascii="Wingdings" w:hAnsi="Wingdings" w:cs="Wingdings" w:hint="default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Cs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Cs w:val="24"/>
      </w:rPr>
    </w:lvl>
  </w:abstractNum>
  <w:abstractNum w:abstractNumId="6" w15:restartNumberingAfterBreak="0">
    <w:nsid w:val="0000000D"/>
    <w:multiLevelType w:val="singleLevel"/>
    <w:tmpl w:val="0000000D"/>
    <w:name w:val="WW8Num13"/>
    <w:lvl w:ilvl="0">
      <w:start w:val="1"/>
      <w:numFmt w:val="bullet"/>
      <w:pStyle w:val="Retrai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7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20"/>
    <w:multiLevelType w:val="multilevel"/>
    <w:tmpl w:val="00000020"/>
    <w:name w:val="WW8Num32"/>
    <w:lvl w:ilvl="0">
      <w:numFmt w:val="decimal"/>
      <w:pStyle w:val="retrait10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21"/>
    <w:multiLevelType w:val="multilevel"/>
    <w:tmpl w:val="00000021"/>
    <w:name w:val="WW8Num33"/>
    <w:lvl w:ilvl="0"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64076EF"/>
    <w:multiLevelType w:val="hybridMultilevel"/>
    <w:tmpl w:val="148A6F1A"/>
    <w:lvl w:ilvl="0" w:tplc="63960B5A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  <w:color w:val="1A6B80"/>
        <w:sz w:val="28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778109F"/>
    <w:multiLevelType w:val="hybridMultilevel"/>
    <w:tmpl w:val="923A64BE"/>
    <w:lvl w:ilvl="0" w:tplc="21ECC5B2">
      <w:start w:val="3"/>
      <w:numFmt w:val="bullet"/>
      <w:lvlText w:val="n"/>
      <w:lvlJc w:val="left"/>
      <w:pPr>
        <w:ind w:left="720" w:hanging="360"/>
      </w:pPr>
      <w:rPr>
        <w:rFonts w:ascii="Wingdings" w:eastAsia="Times New Roman" w:hAnsi="Wingdings" w:cs="Times New Roman" w:hint="default"/>
        <w:b/>
        <w:color w:val="FF6633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CA61B0"/>
    <w:multiLevelType w:val="multilevel"/>
    <w:tmpl w:val="BF3E3E7C"/>
    <w:lvl w:ilvl="0">
      <w:start w:val="1"/>
      <w:numFmt w:val="decimal"/>
      <w:pStyle w:val="Titre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</w:rPr>
    </w:lvl>
    <w:lvl w:ilvl="2">
      <w:start w:val="1"/>
      <w:numFmt w:val="decimal"/>
      <w:pStyle w:val="Titre3"/>
      <w:lvlText w:val="%1.%2.%3."/>
      <w:lvlJc w:val="left"/>
      <w:pPr>
        <w:ind w:left="1496" w:hanging="504"/>
      </w:pPr>
      <w:rPr>
        <w:rFonts w:hint="default"/>
        <w:b w:val="0"/>
        <w:lang w:val="fr-FR"/>
      </w:rPr>
    </w:lvl>
    <w:lvl w:ilvl="3">
      <w:start w:val="1"/>
      <w:numFmt w:val="decimal"/>
      <w:pStyle w:val="Titre4"/>
      <w:lvlText w:val="%1.%2.%3.%4."/>
      <w:lvlJc w:val="left"/>
      <w:pPr>
        <w:ind w:left="1641" w:hanging="648"/>
      </w:pPr>
      <w:rPr>
        <w:rFonts w:hint="default"/>
        <w:b w:val="0"/>
        <w:lang w:val="fr-FR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E1E2B56"/>
    <w:multiLevelType w:val="singleLevel"/>
    <w:tmpl w:val="6B3685BE"/>
    <w:lvl w:ilvl="0">
      <w:start w:val="1"/>
      <w:numFmt w:val="bullet"/>
      <w:pStyle w:val="Pucesdeniveau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9901778"/>
    <w:multiLevelType w:val="hybridMultilevel"/>
    <w:tmpl w:val="F6F0DF9A"/>
    <w:lvl w:ilvl="0" w:tplc="21ECC5B2">
      <w:start w:val="3"/>
      <w:numFmt w:val="bullet"/>
      <w:lvlText w:val="n"/>
      <w:lvlJc w:val="left"/>
      <w:pPr>
        <w:ind w:left="720" w:hanging="360"/>
      </w:pPr>
      <w:rPr>
        <w:rFonts w:ascii="Wingdings" w:eastAsia="Times New Roman" w:hAnsi="Wingdings" w:cs="Times New Roman" w:hint="default"/>
        <w:b/>
        <w:color w:val="FF6633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B3FBE"/>
    <w:multiLevelType w:val="hybridMultilevel"/>
    <w:tmpl w:val="15DE69BA"/>
    <w:lvl w:ilvl="0" w:tplc="21ECC5B2">
      <w:start w:val="3"/>
      <w:numFmt w:val="bullet"/>
      <w:lvlText w:val="n"/>
      <w:lvlJc w:val="left"/>
      <w:pPr>
        <w:ind w:left="720" w:hanging="360"/>
      </w:pPr>
      <w:rPr>
        <w:rFonts w:ascii="Wingdings" w:eastAsia="Times New Roman" w:hAnsi="Wingdings" w:cs="Times New Roman" w:hint="default"/>
        <w:b/>
        <w:color w:val="FF6633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A61936"/>
    <w:multiLevelType w:val="multilevel"/>
    <w:tmpl w:val="5D60BA6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5BEB7D31"/>
    <w:multiLevelType w:val="hybridMultilevel"/>
    <w:tmpl w:val="1DF00432"/>
    <w:lvl w:ilvl="0" w:tplc="3738C918">
      <w:start w:val="1"/>
      <w:numFmt w:val="bullet"/>
      <w:pStyle w:val="Puces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EC0C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ahoma" w:hint="default"/>
      </w:rPr>
    </w:lvl>
    <w:lvl w:ilvl="2" w:tplc="8C82D4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085D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CAE2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ahoma" w:hint="default"/>
      </w:rPr>
    </w:lvl>
    <w:lvl w:ilvl="5" w:tplc="665C53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10ED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5404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ahoma" w:hint="default"/>
      </w:rPr>
    </w:lvl>
    <w:lvl w:ilvl="8" w:tplc="FEBE4E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9555C9"/>
    <w:multiLevelType w:val="hybridMultilevel"/>
    <w:tmpl w:val="A3DC9D84"/>
    <w:lvl w:ilvl="0" w:tplc="E666618A">
      <w:start w:val="1"/>
      <w:numFmt w:val="bullet"/>
      <w:pStyle w:val="Pucemain"/>
      <w:lvlText w:val=""/>
      <w:lvlJc w:val="left"/>
      <w:pPr>
        <w:ind w:left="1495" w:hanging="360"/>
      </w:pPr>
      <w:rPr>
        <w:rFonts w:ascii="Wingdings" w:hAnsi="Wingdings" w:hint="default"/>
        <w:sz w:val="52"/>
      </w:rPr>
    </w:lvl>
    <w:lvl w:ilvl="1" w:tplc="5DA01842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F634C08C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70C24DB0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D1880AB0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569654B4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D90CC82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2ACEA190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B2D2ADE0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9" w15:restartNumberingAfterBreak="0">
    <w:nsid w:val="5DE97BF9"/>
    <w:multiLevelType w:val="hybridMultilevel"/>
    <w:tmpl w:val="A6D24C40"/>
    <w:lvl w:ilvl="0" w:tplc="21ECC5B2">
      <w:start w:val="3"/>
      <w:numFmt w:val="bullet"/>
      <w:lvlText w:val="n"/>
      <w:lvlJc w:val="left"/>
      <w:pPr>
        <w:ind w:left="720" w:hanging="360"/>
      </w:pPr>
      <w:rPr>
        <w:rFonts w:ascii="Wingdings" w:eastAsia="Times New Roman" w:hAnsi="Wingdings" w:cs="Times New Roman" w:hint="default"/>
        <w:b/>
        <w:color w:val="FF6633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D661EB"/>
    <w:multiLevelType w:val="hybridMultilevel"/>
    <w:tmpl w:val="91862FE6"/>
    <w:lvl w:ilvl="0" w:tplc="21ECC5B2">
      <w:start w:val="3"/>
      <w:numFmt w:val="bullet"/>
      <w:lvlText w:val="n"/>
      <w:lvlJc w:val="left"/>
      <w:pPr>
        <w:ind w:left="720" w:hanging="360"/>
      </w:pPr>
      <w:rPr>
        <w:rFonts w:ascii="Wingdings" w:eastAsia="Times New Roman" w:hAnsi="Wingdings" w:cs="Times New Roman" w:hint="default"/>
        <w:b/>
        <w:color w:val="FF6633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494502"/>
    <w:multiLevelType w:val="hybridMultilevel"/>
    <w:tmpl w:val="A90010A4"/>
    <w:lvl w:ilvl="0" w:tplc="21ECC5B2">
      <w:start w:val="3"/>
      <w:numFmt w:val="bullet"/>
      <w:lvlText w:val="n"/>
      <w:lvlJc w:val="left"/>
      <w:pPr>
        <w:ind w:left="786" w:hanging="360"/>
      </w:pPr>
      <w:rPr>
        <w:rFonts w:ascii="Wingdings" w:eastAsia="Times New Roman" w:hAnsi="Wingdings" w:cs="Times New Roman" w:hint="default"/>
        <w:b/>
        <w:color w:val="FF6633"/>
        <w:sz w:val="28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4E5850"/>
    <w:multiLevelType w:val="hybridMultilevel"/>
    <w:tmpl w:val="A1ACEBDC"/>
    <w:lvl w:ilvl="0" w:tplc="29BA48F8">
      <w:start w:val="3"/>
      <w:numFmt w:val="bullet"/>
      <w:lvlText w:val="-"/>
      <w:lvlJc w:val="left"/>
      <w:pPr>
        <w:ind w:left="2641" w:hanging="720"/>
      </w:pPr>
      <w:rPr>
        <w:rFonts w:ascii="Lato" w:eastAsia="Times New Roman" w:hAnsi="Lato" w:cs="Times New Roman" w:hint="default"/>
        <w:b/>
        <w:color w:val="FF6633"/>
      </w:rPr>
    </w:lvl>
    <w:lvl w:ilvl="1" w:tplc="040C0003" w:tentative="1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0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2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41" w:hanging="360"/>
      </w:pPr>
      <w:rPr>
        <w:rFonts w:ascii="Wingdings" w:hAnsi="Wingdings" w:hint="default"/>
      </w:rPr>
    </w:lvl>
  </w:abstractNum>
  <w:abstractNum w:abstractNumId="23" w15:restartNumberingAfterBreak="0">
    <w:nsid w:val="7E1006ED"/>
    <w:multiLevelType w:val="multilevel"/>
    <w:tmpl w:val="F794B57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ind w:left="1152" w:hanging="720"/>
      </w:pPr>
      <w:rPr>
        <w:rFonts w:hint="default"/>
        <w:i w:val="0"/>
        <w:sz w:val="24"/>
      </w:rPr>
    </w:lvl>
    <w:lvl w:ilvl="2">
      <w:start w:val="1"/>
      <w:numFmt w:val="decimal"/>
      <w:lvlText w:val="%1.%2.%3"/>
      <w:lvlJc w:val="left"/>
      <w:pPr>
        <w:ind w:left="194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5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44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2520"/>
      </w:pPr>
      <w:rPr>
        <w:rFonts w:hint="default"/>
      </w:rPr>
    </w:lvl>
  </w:abstractNum>
  <w:num w:numId="1" w16cid:durableId="205222684">
    <w:abstractNumId w:val="0"/>
  </w:num>
  <w:num w:numId="2" w16cid:durableId="717172530">
    <w:abstractNumId w:val="12"/>
  </w:num>
  <w:num w:numId="3" w16cid:durableId="866678144">
    <w:abstractNumId w:val="16"/>
  </w:num>
  <w:num w:numId="4" w16cid:durableId="1454253884">
    <w:abstractNumId w:val="18"/>
  </w:num>
  <w:num w:numId="5" w16cid:durableId="679894282">
    <w:abstractNumId w:val="17"/>
  </w:num>
  <w:num w:numId="6" w16cid:durableId="143595213">
    <w:abstractNumId w:val="13"/>
  </w:num>
  <w:num w:numId="7" w16cid:durableId="1336953214">
    <w:abstractNumId w:val="22"/>
  </w:num>
  <w:num w:numId="8" w16cid:durableId="1143619122">
    <w:abstractNumId w:val="6"/>
  </w:num>
  <w:num w:numId="9" w16cid:durableId="1720786569">
    <w:abstractNumId w:val="8"/>
  </w:num>
  <w:num w:numId="10" w16cid:durableId="773943409">
    <w:abstractNumId w:val="21"/>
  </w:num>
  <w:num w:numId="11" w16cid:durableId="1567884530">
    <w:abstractNumId w:val="20"/>
  </w:num>
  <w:num w:numId="12" w16cid:durableId="1643922058">
    <w:abstractNumId w:val="11"/>
  </w:num>
  <w:num w:numId="13" w16cid:durableId="855459325">
    <w:abstractNumId w:val="15"/>
  </w:num>
  <w:num w:numId="14" w16cid:durableId="1976132706">
    <w:abstractNumId w:val="19"/>
  </w:num>
  <w:num w:numId="15" w16cid:durableId="923218898">
    <w:abstractNumId w:val="14"/>
  </w:num>
  <w:num w:numId="16" w16cid:durableId="641623328">
    <w:abstractNumId w:val="10"/>
  </w:num>
  <w:num w:numId="17" w16cid:durableId="1443718596">
    <w:abstractNumId w:val="23"/>
  </w:num>
  <w:num w:numId="18" w16cid:durableId="678117035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113"/>
  <w:hyphenationZone w:val="425"/>
  <w:characterSpacingControl w:val="doNotCompress"/>
  <w:hdrShapeDefaults>
    <o:shapedefaults v:ext="edit" spidmax="2091"/>
    <o:shapelayout v:ext="edit">
      <o:idmap v:ext="edit" data="1"/>
      <o:rules v:ext="edit">
        <o:r id="V:Rule1" type="connector" idref="#AutoShape 3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2746"/>
    <w:rsid w:val="00002262"/>
    <w:rsid w:val="0000393F"/>
    <w:rsid w:val="0000753F"/>
    <w:rsid w:val="00007AFD"/>
    <w:rsid w:val="00010EE9"/>
    <w:rsid w:val="00011764"/>
    <w:rsid w:val="000200F4"/>
    <w:rsid w:val="00020D3F"/>
    <w:rsid w:val="00026682"/>
    <w:rsid w:val="00033FC0"/>
    <w:rsid w:val="00034950"/>
    <w:rsid w:val="000350A7"/>
    <w:rsid w:val="00035B14"/>
    <w:rsid w:val="000447C6"/>
    <w:rsid w:val="000503EC"/>
    <w:rsid w:val="0005318E"/>
    <w:rsid w:val="00055181"/>
    <w:rsid w:val="00055778"/>
    <w:rsid w:val="00057EA9"/>
    <w:rsid w:val="000600E3"/>
    <w:rsid w:val="000605DC"/>
    <w:rsid w:val="00065BB8"/>
    <w:rsid w:val="00066031"/>
    <w:rsid w:val="00066896"/>
    <w:rsid w:val="000700F3"/>
    <w:rsid w:val="00071594"/>
    <w:rsid w:val="000722A6"/>
    <w:rsid w:val="000747F9"/>
    <w:rsid w:val="00075CAD"/>
    <w:rsid w:val="000767E4"/>
    <w:rsid w:val="00076FBA"/>
    <w:rsid w:val="00081A78"/>
    <w:rsid w:val="00083257"/>
    <w:rsid w:val="00087186"/>
    <w:rsid w:val="00096CB0"/>
    <w:rsid w:val="000A2C41"/>
    <w:rsid w:val="000B1497"/>
    <w:rsid w:val="000B2054"/>
    <w:rsid w:val="000B2F81"/>
    <w:rsid w:val="000B554D"/>
    <w:rsid w:val="000B75FB"/>
    <w:rsid w:val="000C0B31"/>
    <w:rsid w:val="000C5DD5"/>
    <w:rsid w:val="000C604D"/>
    <w:rsid w:val="000D0AD0"/>
    <w:rsid w:val="000D219A"/>
    <w:rsid w:val="000D3892"/>
    <w:rsid w:val="000D60DA"/>
    <w:rsid w:val="000D629D"/>
    <w:rsid w:val="000D7ABF"/>
    <w:rsid w:val="000E0131"/>
    <w:rsid w:val="000E1B3A"/>
    <w:rsid w:val="000E2C61"/>
    <w:rsid w:val="000E5414"/>
    <w:rsid w:val="000E72D5"/>
    <w:rsid w:val="000F0A7D"/>
    <w:rsid w:val="000F1250"/>
    <w:rsid w:val="000F1A77"/>
    <w:rsid w:val="000F44DC"/>
    <w:rsid w:val="000F4F95"/>
    <w:rsid w:val="0010004A"/>
    <w:rsid w:val="00101598"/>
    <w:rsid w:val="001018AD"/>
    <w:rsid w:val="00101BC2"/>
    <w:rsid w:val="00101F85"/>
    <w:rsid w:val="00103378"/>
    <w:rsid w:val="00103E84"/>
    <w:rsid w:val="0010643D"/>
    <w:rsid w:val="00106C31"/>
    <w:rsid w:val="00106DFB"/>
    <w:rsid w:val="00107167"/>
    <w:rsid w:val="001078B8"/>
    <w:rsid w:val="00112171"/>
    <w:rsid w:val="001133BC"/>
    <w:rsid w:val="001139AC"/>
    <w:rsid w:val="00113A84"/>
    <w:rsid w:val="00115F18"/>
    <w:rsid w:val="00116200"/>
    <w:rsid w:val="0011778D"/>
    <w:rsid w:val="0011796C"/>
    <w:rsid w:val="001218E2"/>
    <w:rsid w:val="001254BB"/>
    <w:rsid w:val="00125CDC"/>
    <w:rsid w:val="00127B5B"/>
    <w:rsid w:val="00132556"/>
    <w:rsid w:val="00136AD7"/>
    <w:rsid w:val="00136E64"/>
    <w:rsid w:val="00144380"/>
    <w:rsid w:val="0014572E"/>
    <w:rsid w:val="00146990"/>
    <w:rsid w:val="00146A96"/>
    <w:rsid w:val="00154589"/>
    <w:rsid w:val="001553DC"/>
    <w:rsid w:val="001604D5"/>
    <w:rsid w:val="0016069A"/>
    <w:rsid w:val="0016471B"/>
    <w:rsid w:val="00166875"/>
    <w:rsid w:val="001713BF"/>
    <w:rsid w:val="00172362"/>
    <w:rsid w:val="00177357"/>
    <w:rsid w:val="00181462"/>
    <w:rsid w:val="00190AF4"/>
    <w:rsid w:val="001916A3"/>
    <w:rsid w:val="001942BE"/>
    <w:rsid w:val="001966E2"/>
    <w:rsid w:val="00197B4B"/>
    <w:rsid w:val="00197ED5"/>
    <w:rsid w:val="001A194E"/>
    <w:rsid w:val="001A3985"/>
    <w:rsid w:val="001A405C"/>
    <w:rsid w:val="001A4215"/>
    <w:rsid w:val="001A4BA3"/>
    <w:rsid w:val="001A6A6F"/>
    <w:rsid w:val="001B0C62"/>
    <w:rsid w:val="001B12E9"/>
    <w:rsid w:val="001B1377"/>
    <w:rsid w:val="001B27AB"/>
    <w:rsid w:val="001B282D"/>
    <w:rsid w:val="001B31E1"/>
    <w:rsid w:val="001B42C7"/>
    <w:rsid w:val="001B43A3"/>
    <w:rsid w:val="001B7E86"/>
    <w:rsid w:val="001C59E7"/>
    <w:rsid w:val="001C6574"/>
    <w:rsid w:val="001C700E"/>
    <w:rsid w:val="001D1BAD"/>
    <w:rsid w:val="001D3D0C"/>
    <w:rsid w:val="001E06DD"/>
    <w:rsid w:val="001E56B0"/>
    <w:rsid w:val="001E7EEA"/>
    <w:rsid w:val="001F10C8"/>
    <w:rsid w:val="001F6459"/>
    <w:rsid w:val="00200443"/>
    <w:rsid w:val="00203E23"/>
    <w:rsid w:val="00204BE4"/>
    <w:rsid w:val="00205177"/>
    <w:rsid w:val="00205FF4"/>
    <w:rsid w:val="002104B3"/>
    <w:rsid w:val="00210A48"/>
    <w:rsid w:val="00211A57"/>
    <w:rsid w:val="00215F53"/>
    <w:rsid w:val="00216574"/>
    <w:rsid w:val="0023032E"/>
    <w:rsid w:val="002304F4"/>
    <w:rsid w:val="00232746"/>
    <w:rsid w:val="00237EC3"/>
    <w:rsid w:val="002415F8"/>
    <w:rsid w:val="00243402"/>
    <w:rsid w:val="00243E57"/>
    <w:rsid w:val="00245FB1"/>
    <w:rsid w:val="00250384"/>
    <w:rsid w:val="002504FE"/>
    <w:rsid w:val="00251838"/>
    <w:rsid w:val="00252018"/>
    <w:rsid w:val="00254018"/>
    <w:rsid w:val="00256328"/>
    <w:rsid w:val="002571DC"/>
    <w:rsid w:val="0026084A"/>
    <w:rsid w:val="00262191"/>
    <w:rsid w:val="00263DF4"/>
    <w:rsid w:val="0026554D"/>
    <w:rsid w:val="002675F6"/>
    <w:rsid w:val="00267A67"/>
    <w:rsid w:val="002719CC"/>
    <w:rsid w:val="00272F37"/>
    <w:rsid w:val="00273CA1"/>
    <w:rsid w:val="00274069"/>
    <w:rsid w:val="00274862"/>
    <w:rsid w:val="0028325B"/>
    <w:rsid w:val="00283E51"/>
    <w:rsid w:val="00284A4A"/>
    <w:rsid w:val="002864D8"/>
    <w:rsid w:val="002904DD"/>
    <w:rsid w:val="00290FF7"/>
    <w:rsid w:val="00291513"/>
    <w:rsid w:val="002A0136"/>
    <w:rsid w:val="002A0585"/>
    <w:rsid w:val="002A1E95"/>
    <w:rsid w:val="002A4244"/>
    <w:rsid w:val="002C200C"/>
    <w:rsid w:val="002C2C42"/>
    <w:rsid w:val="002C70C2"/>
    <w:rsid w:val="002C7E7E"/>
    <w:rsid w:val="002D0947"/>
    <w:rsid w:val="002D2193"/>
    <w:rsid w:val="002D467C"/>
    <w:rsid w:val="002D5F26"/>
    <w:rsid w:val="002D78B5"/>
    <w:rsid w:val="002E03CC"/>
    <w:rsid w:val="002E16AB"/>
    <w:rsid w:val="002E3262"/>
    <w:rsid w:val="002E4ED9"/>
    <w:rsid w:val="002E659F"/>
    <w:rsid w:val="002E7BF5"/>
    <w:rsid w:val="002F0237"/>
    <w:rsid w:val="002F3744"/>
    <w:rsid w:val="002F4E40"/>
    <w:rsid w:val="002F74BD"/>
    <w:rsid w:val="002F7D32"/>
    <w:rsid w:val="002F7E43"/>
    <w:rsid w:val="00300508"/>
    <w:rsid w:val="003009C5"/>
    <w:rsid w:val="00301B88"/>
    <w:rsid w:val="00301D22"/>
    <w:rsid w:val="0030323E"/>
    <w:rsid w:val="00304BE6"/>
    <w:rsid w:val="00310BA1"/>
    <w:rsid w:val="00310E62"/>
    <w:rsid w:val="003119E4"/>
    <w:rsid w:val="0031238E"/>
    <w:rsid w:val="0031357F"/>
    <w:rsid w:val="003142FB"/>
    <w:rsid w:val="00315118"/>
    <w:rsid w:val="00315E29"/>
    <w:rsid w:val="00316D72"/>
    <w:rsid w:val="003200AA"/>
    <w:rsid w:val="0032454A"/>
    <w:rsid w:val="00326702"/>
    <w:rsid w:val="0032682E"/>
    <w:rsid w:val="00327096"/>
    <w:rsid w:val="00327AC0"/>
    <w:rsid w:val="00330FE1"/>
    <w:rsid w:val="003313BF"/>
    <w:rsid w:val="00335265"/>
    <w:rsid w:val="003374FC"/>
    <w:rsid w:val="00340085"/>
    <w:rsid w:val="00344D71"/>
    <w:rsid w:val="00345BD7"/>
    <w:rsid w:val="0034644D"/>
    <w:rsid w:val="00354404"/>
    <w:rsid w:val="00364B8A"/>
    <w:rsid w:val="00367D27"/>
    <w:rsid w:val="00373EAE"/>
    <w:rsid w:val="003769E4"/>
    <w:rsid w:val="00377551"/>
    <w:rsid w:val="00377F18"/>
    <w:rsid w:val="00385DF5"/>
    <w:rsid w:val="0038726F"/>
    <w:rsid w:val="00390386"/>
    <w:rsid w:val="00392A9E"/>
    <w:rsid w:val="00394A54"/>
    <w:rsid w:val="003A2156"/>
    <w:rsid w:val="003B00FE"/>
    <w:rsid w:val="003B1BC4"/>
    <w:rsid w:val="003B7DE9"/>
    <w:rsid w:val="003C2398"/>
    <w:rsid w:val="003C4E12"/>
    <w:rsid w:val="003C7C0A"/>
    <w:rsid w:val="003C7C61"/>
    <w:rsid w:val="003D0103"/>
    <w:rsid w:val="003D35BD"/>
    <w:rsid w:val="003D555D"/>
    <w:rsid w:val="003D647D"/>
    <w:rsid w:val="003E1E2E"/>
    <w:rsid w:val="003E3CB0"/>
    <w:rsid w:val="003F03EE"/>
    <w:rsid w:val="003F14F7"/>
    <w:rsid w:val="003F1C20"/>
    <w:rsid w:val="003F1EF1"/>
    <w:rsid w:val="003F3DEA"/>
    <w:rsid w:val="003F46CC"/>
    <w:rsid w:val="003F7055"/>
    <w:rsid w:val="004006D9"/>
    <w:rsid w:val="004031FC"/>
    <w:rsid w:val="004050B9"/>
    <w:rsid w:val="004055A1"/>
    <w:rsid w:val="00405945"/>
    <w:rsid w:val="0040758D"/>
    <w:rsid w:val="00413E8D"/>
    <w:rsid w:val="00413F4F"/>
    <w:rsid w:val="004145F7"/>
    <w:rsid w:val="00415F70"/>
    <w:rsid w:val="00416B56"/>
    <w:rsid w:val="004243BA"/>
    <w:rsid w:val="00425205"/>
    <w:rsid w:val="00425F28"/>
    <w:rsid w:val="00426BC3"/>
    <w:rsid w:val="00426C0D"/>
    <w:rsid w:val="0042711F"/>
    <w:rsid w:val="00431E17"/>
    <w:rsid w:val="004335A7"/>
    <w:rsid w:val="00433BBC"/>
    <w:rsid w:val="00436C01"/>
    <w:rsid w:val="004424F0"/>
    <w:rsid w:val="00442D10"/>
    <w:rsid w:val="00446EA8"/>
    <w:rsid w:val="004474F6"/>
    <w:rsid w:val="0045058D"/>
    <w:rsid w:val="0045114C"/>
    <w:rsid w:val="0045229E"/>
    <w:rsid w:val="00454092"/>
    <w:rsid w:val="00454478"/>
    <w:rsid w:val="00456D9B"/>
    <w:rsid w:val="00460237"/>
    <w:rsid w:val="004620EC"/>
    <w:rsid w:val="004629A6"/>
    <w:rsid w:val="00463ACA"/>
    <w:rsid w:val="0046433E"/>
    <w:rsid w:val="00465A26"/>
    <w:rsid w:val="00466C0D"/>
    <w:rsid w:val="004670A5"/>
    <w:rsid w:val="0047171E"/>
    <w:rsid w:val="0047716C"/>
    <w:rsid w:val="0048112E"/>
    <w:rsid w:val="00481D33"/>
    <w:rsid w:val="00482E23"/>
    <w:rsid w:val="0048540D"/>
    <w:rsid w:val="004917D9"/>
    <w:rsid w:val="00491A20"/>
    <w:rsid w:val="004A0CE1"/>
    <w:rsid w:val="004A23CE"/>
    <w:rsid w:val="004A4C43"/>
    <w:rsid w:val="004A6D4A"/>
    <w:rsid w:val="004B0107"/>
    <w:rsid w:val="004B2290"/>
    <w:rsid w:val="004C58C6"/>
    <w:rsid w:val="004D0C6D"/>
    <w:rsid w:val="004D10C9"/>
    <w:rsid w:val="004D1A9D"/>
    <w:rsid w:val="004D3827"/>
    <w:rsid w:val="004D3915"/>
    <w:rsid w:val="004D3BC2"/>
    <w:rsid w:val="004D77A4"/>
    <w:rsid w:val="004E2B0C"/>
    <w:rsid w:val="004E38D5"/>
    <w:rsid w:val="004E4F2B"/>
    <w:rsid w:val="004E71D4"/>
    <w:rsid w:val="004F18A6"/>
    <w:rsid w:val="004F3409"/>
    <w:rsid w:val="004F5760"/>
    <w:rsid w:val="004F5BB3"/>
    <w:rsid w:val="00500AF2"/>
    <w:rsid w:val="0050121D"/>
    <w:rsid w:val="00502E85"/>
    <w:rsid w:val="00513E74"/>
    <w:rsid w:val="00514A3F"/>
    <w:rsid w:val="00515E74"/>
    <w:rsid w:val="00520B4B"/>
    <w:rsid w:val="0052228C"/>
    <w:rsid w:val="00526EB2"/>
    <w:rsid w:val="005279BE"/>
    <w:rsid w:val="00530616"/>
    <w:rsid w:val="005311CC"/>
    <w:rsid w:val="00533845"/>
    <w:rsid w:val="0053521E"/>
    <w:rsid w:val="005358F7"/>
    <w:rsid w:val="00536B52"/>
    <w:rsid w:val="00536EB8"/>
    <w:rsid w:val="005458AD"/>
    <w:rsid w:val="005547BB"/>
    <w:rsid w:val="00556224"/>
    <w:rsid w:val="00556E76"/>
    <w:rsid w:val="00560ACC"/>
    <w:rsid w:val="00561137"/>
    <w:rsid w:val="00561D8B"/>
    <w:rsid w:val="00563705"/>
    <w:rsid w:val="005640A0"/>
    <w:rsid w:val="0056483A"/>
    <w:rsid w:val="00565440"/>
    <w:rsid w:val="005706C0"/>
    <w:rsid w:val="00577F13"/>
    <w:rsid w:val="00580B69"/>
    <w:rsid w:val="0058262E"/>
    <w:rsid w:val="005828BA"/>
    <w:rsid w:val="00583ABE"/>
    <w:rsid w:val="00584745"/>
    <w:rsid w:val="00585A37"/>
    <w:rsid w:val="00585EBE"/>
    <w:rsid w:val="00585F78"/>
    <w:rsid w:val="005911FD"/>
    <w:rsid w:val="005921ED"/>
    <w:rsid w:val="0059405F"/>
    <w:rsid w:val="00594419"/>
    <w:rsid w:val="00595308"/>
    <w:rsid w:val="005964B8"/>
    <w:rsid w:val="00596BE3"/>
    <w:rsid w:val="00597D5B"/>
    <w:rsid w:val="005A15B7"/>
    <w:rsid w:val="005A5411"/>
    <w:rsid w:val="005A5ECA"/>
    <w:rsid w:val="005A6EBD"/>
    <w:rsid w:val="005A6ED8"/>
    <w:rsid w:val="005A7FF4"/>
    <w:rsid w:val="005B05F8"/>
    <w:rsid w:val="005B2379"/>
    <w:rsid w:val="005B303C"/>
    <w:rsid w:val="005B3FEA"/>
    <w:rsid w:val="005B4573"/>
    <w:rsid w:val="005B6204"/>
    <w:rsid w:val="005B650E"/>
    <w:rsid w:val="005B76CA"/>
    <w:rsid w:val="005B7F74"/>
    <w:rsid w:val="005C00B7"/>
    <w:rsid w:val="005C2C28"/>
    <w:rsid w:val="005D0244"/>
    <w:rsid w:val="005D07F3"/>
    <w:rsid w:val="005D33EF"/>
    <w:rsid w:val="005D46AB"/>
    <w:rsid w:val="005D781B"/>
    <w:rsid w:val="005D7D9E"/>
    <w:rsid w:val="005E0BD4"/>
    <w:rsid w:val="005E1DC4"/>
    <w:rsid w:val="005E3BA0"/>
    <w:rsid w:val="005E4BFE"/>
    <w:rsid w:val="005E52D7"/>
    <w:rsid w:val="005E6E02"/>
    <w:rsid w:val="005E71D5"/>
    <w:rsid w:val="005F0FB6"/>
    <w:rsid w:val="005F27B2"/>
    <w:rsid w:val="00601B09"/>
    <w:rsid w:val="00603B57"/>
    <w:rsid w:val="006071FF"/>
    <w:rsid w:val="00612D68"/>
    <w:rsid w:val="006141E0"/>
    <w:rsid w:val="006165B0"/>
    <w:rsid w:val="006175D1"/>
    <w:rsid w:val="00617991"/>
    <w:rsid w:val="006257EE"/>
    <w:rsid w:val="00625F82"/>
    <w:rsid w:val="00632438"/>
    <w:rsid w:val="006329F3"/>
    <w:rsid w:val="00634F16"/>
    <w:rsid w:val="00635885"/>
    <w:rsid w:val="006363C5"/>
    <w:rsid w:val="00636532"/>
    <w:rsid w:val="00636AC8"/>
    <w:rsid w:val="00640923"/>
    <w:rsid w:val="00642B05"/>
    <w:rsid w:val="00654AB4"/>
    <w:rsid w:val="006610D4"/>
    <w:rsid w:val="00662400"/>
    <w:rsid w:val="00671358"/>
    <w:rsid w:val="006730FE"/>
    <w:rsid w:val="006742FC"/>
    <w:rsid w:val="00674566"/>
    <w:rsid w:val="006772EA"/>
    <w:rsid w:val="006801B6"/>
    <w:rsid w:val="00680540"/>
    <w:rsid w:val="006874D1"/>
    <w:rsid w:val="006902B1"/>
    <w:rsid w:val="006968DC"/>
    <w:rsid w:val="00697BA4"/>
    <w:rsid w:val="006A208C"/>
    <w:rsid w:val="006A31B3"/>
    <w:rsid w:val="006A3475"/>
    <w:rsid w:val="006A42B9"/>
    <w:rsid w:val="006B0864"/>
    <w:rsid w:val="006B2A33"/>
    <w:rsid w:val="006B3425"/>
    <w:rsid w:val="006B4A76"/>
    <w:rsid w:val="006B7177"/>
    <w:rsid w:val="006C1DFC"/>
    <w:rsid w:val="006C5959"/>
    <w:rsid w:val="006C6B93"/>
    <w:rsid w:val="006C6FC8"/>
    <w:rsid w:val="006C706D"/>
    <w:rsid w:val="006D2D08"/>
    <w:rsid w:val="006D589D"/>
    <w:rsid w:val="006E1A14"/>
    <w:rsid w:val="006E30F7"/>
    <w:rsid w:val="006E38A8"/>
    <w:rsid w:val="006E57E8"/>
    <w:rsid w:val="006F496C"/>
    <w:rsid w:val="006F5CED"/>
    <w:rsid w:val="007053FE"/>
    <w:rsid w:val="00707A0F"/>
    <w:rsid w:val="007132FF"/>
    <w:rsid w:val="00714713"/>
    <w:rsid w:val="007204B8"/>
    <w:rsid w:val="00724FBF"/>
    <w:rsid w:val="007254AC"/>
    <w:rsid w:val="00733329"/>
    <w:rsid w:val="007343EB"/>
    <w:rsid w:val="007353FE"/>
    <w:rsid w:val="0074093C"/>
    <w:rsid w:val="00742C4F"/>
    <w:rsid w:val="007450D0"/>
    <w:rsid w:val="007501C7"/>
    <w:rsid w:val="00751500"/>
    <w:rsid w:val="00751D24"/>
    <w:rsid w:val="00752935"/>
    <w:rsid w:val="00752FA3"/>
    <w:rsid w:val="00755E19"/>
    <w:rsid w:val="00762A20"/>
    <w:rsid w:val="00762EC1"/>
    <w:rsid w:val="00763F9E"/>
    <w:rsid w:val="00767070"/>
    <w:rsid w:val="00771335"/>
    <w:rsid w:val="00772CD3"/>
    <w:rsid w:val="007773DB"/>
    <w:rsid w:val="007851B8"/>
    <w:rsid w:val="00790632"/>
    <w:rsid w:val="00794DD8"/>
    <w:rsid w:val="00795873"/>
    <w:rsid w:val="00795B55"/>
    <w:rsid w:val="007971E3"/>
    <w:rsid w:val="007A0260"/>
    <w:rsid w:val="007A0AD9"/>
    <w:rsid w:val="007A0D68"/>
    <w:rsid w:val="007A3BAD"/>
    <w:rsid w:val="007A4FF0"/>
    <w:rsid w:val="007A70C4"/>
    <w:rsid w:val="007A737C"/>
    <w:rsid w:val="007A7485"/>
    <w:rsid w:val="007B6F09"/>
    <w:rsid w:val="007C4C2C"/>
    <w:rsid w:val="007C647D"/>
    <w:rsid w:val="007C6F80"/>
    <w:rsid w:val="007C780E"/>
    <w:rsid w:val="007D1BFD"/>
    <w:rsid w:val="007D652D"/>
    <w:rsid w:val="007E04F4"/>
    <w:rsid w:val="007E0AFE"/>
    <w:rsid w:val="007E0D1E"/>
    <w:rsid w:val="007E402C"/>
    <w:rsid w:val="007E5F8C"/>
    <w:rsid w:val="007F059C"/>
    <w:rsid w:val="007F0E5C"/>
    <w:rsid w:val="007F164B"/>
    <w:rsid w:val="007F53AA"/>
    <w:rsid w:val="007F6588"/>
    <w:rsid w:val="00800F17"/>
    <w:rsid w:val="00801013"/>
    <w:rsid w:val="008016D8"/>
    <w:rsid w:val="00802A28"/>
    <w:rsid w:val="00805EAA"/>
    <w:rsid w:val="00807F16"/>
    <w:rsid w:val="0081029F"/>
    <w:rsid w:val="008126D1"/>
    <w:rsid w:val="00813CF5"/>
    <w:rsid w:val="0081527C"/>
    <w:rsid w:val="00815857"/>
    <w:rsid w:val="008167C6"/>
    <w:rsid w:val="00816DA8"/>
    <w:rsid w:val="00817F4D"/>
    <w:rsid w:val="00817FFE"/>
    <w:rsid w:val="008203F7"/>
    <w:rsid w:val="00820633"/>
    <w:rsid w:val="00822465"/>
    <w:rsid w:val="00824305"/>
    <w:rsid w:val="00826B3A"/>
    <w:rsid w:val="00827423"/>
    <w:rsid w:val="008277CD"/>
    <w:rsid w:val="00827C78"/>
    <w:rsid w:val="00832543"/>
    <w:rsid w:val="0083359D"/>
    <w:rsid w:val="0083476C"/>
    <w:rsid w:val="00844931"/>
    <w:rsid w:val="00846CB2"/>
    <w:rsid w:val="0084748E"/>
    <w:rsid w:val="00847D67"/>
    <w:rsid w:val="00850367"/>
    <w:rsid w:val="00852434"/>
    <w:rsid w:val="00852936"/>
    <w:rsid w:val="0085342F"/>
    <w:rsid w:val="008556E2"/>
    <w:rsid w:val="0085598E"/>
    <w:rsid w:val="00856648"/>
    <w:rsid w:val="00863C31"/>
    <w:rsid w:val="00867B88"/>
    <w:rsid w:val="00870CFC"/>
    <w:rsid w:val="00872628"/>
    <w:rsid w:val="00876A0C"/>
    <w:rsid w:val="008829D7"/>
    <w:rsid w:val="008836F5"/>
    <w:rsid w:val="00886651"/>
    <w:rsid w:val="00892EB1"/>
    <w:rsid w:val="008978FC"/>
    <w:rsid w:val="008A25EF"/>
    <w:rsid w:val="008A5903"/>
    <w:rsid w:val="008A6A80"/>
    <w:rsid w:val="008B0A23"/>
    <w:rsid w:val="008B2A09"/>
    <w:rsid w:val="008B53A2"/>
    <w:rsid w:val="008B54A4"/>
    <w:rsid w:val="008B67CC"/>
    <w:rsid w:val="008B6993"/>
    <w:rsid w:val="008C01F0"/>
    <w:rsid w:val="008C11F8"/>
    <w:rsid w:val="008C2A62"/>
    <w:rsid w:val="008C2F6D"/>
    <w:rsid w:val="008C43F8"/>
    <w:rsid w:val="008C4678"/>
    <w:rsid w:val="008D1406"/>
    <w:rsid w:val="008D392E"/>
    <w:rsid w:val="008E15E6"/>
    <w:rsid w:val="008E5511"/>
    <w:rsid w:val="008F31E2"/>
    <w:rsid w:val="008F5BD5"/>
    <w:rsid w:val="008F7842"/>
    <w:rsid w:val="0090019F"/>
    <w:rsid w:val="00900749"/>
    <w:rsid w:val="00901C09"/>
    <w:rsid w:val="00902374"/>
    <w:rsid w:val="00902382"/>
    <w:rsid w:val="00903C18"/>
    <w:rsid w:val="0090488C"/>
    <w:rsid w:val="009074EE"/>
    <w:rsid w:val="00907BFD"/>
    <w:rsid w:val="00913AA8"/>
    <w:rsid w:val="00913BE0"/>
    <w:rsid w:val="00920B81"/>
    <w:rsid w:val="009215D5"/>
    <w:rsid w:val="00924FAB"/>
    <w:rsid w:val="0092659C"/>
    <w:rsid w:val="009277B7"/>
    <w:rsid w:val="00932FF8"/>
    <w:rsid w:val="009430A5"/>
    <w:rsid w:val="00943485"/>
    <w:rsid w:val="00947BC7"/>
    <w:rsid w:val="00951BF7"/>
    <w:rsid w:val="009623F9"/>
    <w:rsid w:val="009626BD"/>
    <w:rsid w:val="009650F7"/>
    <w:rsid w:val="00965161"/>
    <w:rsid w:val="009656F4"/>
    <w:rsid w:val="0097129C"/>
    <w:rsid w:val="00974333"/>
    <w:rsid w:val="00974753"/>
    <w:rsid w:val="009760A9"/>
    <w:rsid w:val="009764E1"/>
    <w:rsid w:val="00982CC4"/>
    <w:rsid w:val="00983B2A"/>
    <w:rsid w:val="00986BDF"/>
    <w:rsid w:val="0098771D"/>
    <w:rsid w:val="009942A3"/>
    <w:rsid w:val="00997051"/>
    <w:rsid w:val="00997DDE"/>
    <w:rsid w:val="00997E1A"/>
    <w:rsid w:val="009A69A3"/>
    <w:rsid w:val="009A7405"/>
    <w:rsid w:val="009B0FEB"/>
    <w:rsid w:val="009B1728"/>
    <w:rsid w:val="009B22A0"/>
    <w:rsid w:val="009B2380"/>
    <w:rsid w:val="009B2DC5"/>
    <w:rsid w:val="009B4372"/>
    <w:rsid w:val="009B499F"/>
    <w:rsid w:val="009B6732"/>
    <w:rsid w:val="009B6A7B"/>
    <w:rsid w:val="009B7F17"/>
    <w:rsid w:val="009C10A5"/>
    <w:rsid w:val="009C487B"/>
    <w:rsid w:val="009C5B2A"/>
    <w:rsid w:val="009C62FB"/>
    <w:rsid w:val="009D07A1"/>
    <w:rsid w:val="009D0CE1"/>
    <w:rsid w:val="009D1B5D"/>
    <w:rsid w:val="009D1D99"/>
    <w:rsid w:val="009D3665"/>
    <w:rsid w:val="009D5710"/>
    <w:rsid w:val="009D5F33"/>
    <w:rsid w:val="009E0004"/>
    <w:rsid w:val="009E1E88"/>
    <w:rsid w:val="009E2A84"/>
    <w:rsid w:val="009E3573"/>
    <w:rsid w:val="009E59FC"/>
    <w:rsid w:val="009F47B6"/>
    <w:rsid w:val="009F5AC0"/>
    <w:rsid w:val="00A00265"/>
    <w:rsid w:val="00A00B2F"/>
    <w:rsid w:val="00A00E6F"/>
    <w:rsid w:val="00A0160C"/>
    <w:rsid w:val="00A033BE"/>
    <w:rsid w:val="00A1024B"/>
    <w:rsid w:val="00A16991"/>
    <w:rsid w:val="00A212A5"/>
    <w:rsid w:val="00A23658"/>
    <w:rsid w:val="00A2671C"/>
    <w:rsid w:val="00A34CBB"/>
    <w:rsid w:val="00A353CC"/>
    <w:rsid w:val="00A35A78"/>
    <w:rsid w:val="00A3646A"/>
    <w:rsid w:val="00A414BE"/>
    <w:rsid w:val="00A414EE"/>
    <w:rsid w:val="00A42C1A"/>
    <w:rsid w:val="00A43A7D"/>
    <w:rsid w:val="00A451F1"/>
    <w:rsid w:val="00A46F59"/>
    <w:rsid w:val="00A537E7"/>
    <w:rsid w:val="00A54D8C"/>
    <w:rsid w:val="00A60C48"/>
    <w:rsid w:val="00A61359"/>
    <w:rsid w:val="00A61796"/>
    <w:rsid w:val="00A630FD"/>
    <w:rsid w:val="00A65242"/>
    <w:rsid w:val="00A655E3"/>
    <w:rsid w:val="00A66386"/>
    <w:rsid w:val="00A70EFB"/>
    <w:rsid w:val="00A72054"/>
    <w:rsid w:val="00A73356"/>
    <w:rsid w:val="00A7498F"/>
    <w:rsid w:val="00A800BF"/>
    <w:rsid w:val="00A85231"/>
    <w:rsid w:val="00A857E2"/>
    <w:rsid w:val="00A85DA7"/>
    <w:rsid w:val="00A86623"/>
    <w:rsid w:val="00A87441"/>
    <w:rsid w:val="00A87612"/>
    <w:rsid w:val="00A87CC6"/>
    <w:rsid w:val="00A94DB8"/>
    <w:rsid w:val="00A95034"/>
    <w:rsid w:val="00AA1762"/>
    <w:rsid w:val="00AA2CF1"/>
    <w:rsid w:val="00AA6F63"/>
    <w:rsid w:val="00AC0775"/>
    <w:rsid w:val="00AC2553"/>
    <w:rsid w:val="00AD0C7F"/>
    <w:rsid w:val="00AD1001"/>
    <w:rsid w:val="00AD21DE"/>
    <w:rsid w:val="00AD39C0"/>
    <w:rsid w:val="00AD7492"/>
    <w:rsid w:val="00AE00DB"/>
    <w:rsid w:val="00AE40FB"/>
    <w:rsid w:val="00AE575D"/>
    <w:rsid w:val="00AE5E82"/>
    <w:rsid w:val="00AF2EB1"/>
    <w:rsid w:val="00AF482F"/>
    <w:rsid w:val="00AF63CE"/>
    <w:rsid w:val="00AF7E30"/>
    <w:rsid w:val="00B00BBF"/>
    <w:rsid w:val="00B00C0C"/>
    <w:rsid w:val="00B04C9A"/>
    <w:rsid w:val="00B04D51"/>
    <w:rsid w:val="00B060F3"/>
    <w:rsid w:val="00B13DE3"/>
    <w:rsid w:val="00B141EA"/>
    <w:rsid w:val="00B151E4"/>
    <w:rsid w:val="00B20197"/>
    <w:rsid w:val="00B2075A"/>
    <w:rsid w:val="00B217D7"/>
    <w:rsid w:val="00B21BDA"/>
    <w:rsid w:val="00B265D7"/>
    <w:rsid w:val="00B311A3"/>
    <w:rsid w:val="00B312CA"/>
    <w:rsid w:val="00B342E2"/>
    <w:rsid w:val="00B3452D"/>
    <w:rsid w:val="00B355A3"/>
    <w:rsid w:val="00B417CD"/>
    <w:rsid w:val="00B43905"/>
    <w:rsid w:val="00B45D22"/>
    <w:rsid w:val="00B4754F"/>
    <w:rsid w:val="00B51850"/>
    <w:rsid w:val="00B51966"/>
    <w:rsid w:val="00B52156"/>
    <w:rsid w:val="00B609B5"/>
    <w:rsid w:val="00B616FC"/>
    <w:rsid w:val="00B663CA"/>
    <w:rsid w:val="00B668CD"/>
    <w:rsid w:val="00B67F00"/>
    <w:rsid w:val="00B70D23"/>
    <w:rsid w:val="00B71D46"/>
    <w:rsid w:val="00B7281E"/>
    <w:rsid w:val="00B75CEE"/>
    <w:rsid w:val="00B75F68"/>
    <w:rsid w:val="00B80034"/>
    <w:rsid w:val="00B808A5"/>
    <w:rsid w:val="00B80DA7"/>
    <w:rsid w:val="00B824A7"/>
    <w:rsid w:val="00B832BE"/>
    <w:rsid w:val="00B83E62"/>
    <w:rsid w:val="00B8541F"/>
    <w:rsid w:val="00B860E1"/>
    <w:rsid w:val="00B90165"/>
    <w:rsid w:val="00B901C3"/>
    <w:rsid w:val="00B92055"/>
    <w:rsid w:val="00B951DD"/>
    <w:rsid w:val="00BA1075"/>
    <w:rsid w:val="00BA2B98"/>
    <w:rsid w:val="00BA6BA8"/>
    <w:rsid w:val="00BB0959"/>
    <w:rsid w:val="00BB56A3"/>
    <w:rsid w:val="00BB67A1"/>
    <w:rsid w:val="00BC28F9"/>
    <w:rsid w:val="00BC7B74"/>
    <w:rsid w:val="00BD15B0"/>
    <w:rsid w:val="00BD4F2B"/>
    <w:rsid w:val="00BE11F0"/>
    <w:rsid w:val="00BE289F"/>
    <w:rsid w:val="00BE292A"/>
    <w:rsid w:val="00BE2AC9"/>
    <w:rsid w:val="00BE3B3A"/>
    <w:rsid w:val="00BE5EA8"/>
    <w:rsid w:val="00BE653F"/>
    <w:rsid w:val="00BE6CB9"/>
    <w:rsid w:val="00BE73DF"/>
    <w:rsid w:val="00BF062E"/>
    <w:rsid w:val="00BF1E8E"/>
    <w:rsid w:val="00BF32CB"/>
    <w:rsid w:val="00BF3BF1"/>
    <w:rsid w:val="00BF7E37"/>
    <w:rsid w:val="00C00823"/>
    <w:rsid w:val="00C06A3F"/>
    <w:rsid w:val="00C06EC1"/>
    <w:rsid w:val="00C10163"/>
    <w:rsid w:val="00C13EF8"/>
    <w:rsid w:val="00C15495"/>
    <w:rsid w:val="00C1565D"/>
    <w:rsid w:val="00C1742A"/>
    <w:rsid w:val="00C2062E"/>
    <w:rsid w:val="00C2316C"/>
    <w:rsid w:val="00C2396D"/>
    <w:rsid w:val="00C24047"/>
    <w:rsid w:val="00C24D25"/>
    <w:rsid w:val="00C26717"/>
    <w:rsid w:val="00C26BE2"/>
    <w:rsid w:val="00C37439"/>
    <w:rsid w:val="00C42B90"/>
    <w:rsid w:val="00C43A54"/>
    <w:rsid w:val="00C43D49"/>
    <w:rsid w:val="00C512A6"/>
    <w:rsid w:val="00C51B17"/>
    <w:rsid w:val="00C6197D"/>
    <w:rsid w:val="00C645C1"/>
    <w:rsid w:val="00C650EA"/>
    <w:rsid w:val="00C67DE5"/>
    <w:rsid w:val="00C7593D"/>
    <w:rsid w:val="00C771B7"/>
    <w:rsid w:val="00C858D9"/>
    <w:rsid w:val="00C9001C"/>
    <w:rsid w:val="00C9027F"/>
    <w:rsid w:val="00C9087D"/>
    <w:rsid w:val="00C91A4A"/>
    <w:rsid w:val="00C96152"/>
    <w:rsid w:val="00CA0067"/>
    <w:rsid w:val="00CA09F8"/>
    <w:rsid w:val="00CA354C"/>
    <w:rsid w:val="00CA3AB3"/>
    <w:rsid w:val="00CA3B3E"/>
    <w:rsid w:val="00CA4F63"/>
    <w:rsid w:val="00CA5426"/>
    <w:rsid w:val="00CA793E"/>
    <w:rsid w:val="00CB1A8F"/>
    <w:rsid w:val="00CB1E72"/>
    <w:rsid w:val="00CB4D9C"/>
    <w:rsid w:val="00CB5BF2"/>
    <w:rsid w:val="00CC0A15"/>
    <w:rsid w:val="00CC1090"/>
    <w:rsid w:val="00CC29E7"/>
    <w:rsid w:val="00CC3317"/>
    <w:rsid w:val="00CC4553"/>
    <w:rsid w:val="00CC5A89"/>
    <w:rsid w:val="00CD1111"/>
    <w:rsid w:val="00CD2855"/>
    <w:rsid w:val="00CD5917"/>
    <w:rsid w:val="00CD6D87"/>
    <w:rsid w:val="00CD757C"/>
    <w:rsid w:val="00CE1662"/>
    <w:rsid w:val="00CE3BA4"/>
    <w:rsid w:val="00CE4E3D"/>
    <w:rsid w:val="00CE5F16"/>
    <w:rsid w:val="00CF1094"/>
    <w:rsid w:val="00CF5018"/>
    <w:rsid w:val="00CF5808"/>
    <w:rsid w:val="00D004D4"/>
    <w:rsid w:val="00D01A79"/>
    <w:rsid w:val="00D04747"/>
    <w:rsid w:val="00D051E0"/>
    <w:rsid w:val="00D112C7"/>
    <w:rsid w:val="00D12EAB"/>
    <w:rsid w:val="00D12EEF"/>
    <w:rsid w:val="00D12FAE"/>
    <w:rsid w:val="00D15DE8"/>
    <w:rsid w:val="00D16021"/>
    <w:rsid w:val="00D16CAC"/>
    <w:rsid w:val="00D22F4E"/>
    <w:rsid w:val="00D24F9D"/>
    <w:rsid w:val="00D255BD"/>
    <w:rsid w:val="00D26155"/>
    <w:rsid w:val="00D269B2"/>
    <w:rsid w:val="00D27646"/>
    <w:rsid w:val="00D34734"/>
    <w:rsid w:val="00D377F4"/>
    <w:rsid w:val="00D55B5E"/>
    <w:rsid w:val="00D5792E"/>
    <w:rsid w:val="00D6011E"/>
    <w:rsid w:val="00D60F0F"/>
    <w:rsid w:val="00D617F7"/>
    <w:rsid w:val="00D64F9B"/>
    <w:rsid w:val="00D651E0"/>
    <w:rsid w:val="00D66CEA"/>
    <w:rsid w:val="00D67AB7"/>
    <w:rsid w:val="00D67FFD"/>
    <w:rsid w:val="00D702E0"/>
    <w:rsid w:val="00D7097E"/>
    <w:rsid w:val="00D710D2"/>
    <w:rsid w:val="00D710F2"/>
    <w:rsid w:val="00D72A63"/>
    <w:rsid w:val="00D73703"/>
    <w:rsid w:val="00D7442D"/>
    <w:rsid w:val="00D765B0"/>
    <w:rsid w:val="00D8002B"/>
    <w:rsid w:val="00D8115A"/>
    <w:rsid w:val="00D82392"/>
    <w:rsid w:val="00D82B4A"/>
    <w:rsid w:val="00D8395F"/>
    <w:rsid w:val="00D848BF"/>
    <w:rsid w:val="00D856D0"/>
    <w:rsid w:val="00D856F3"/>
    <w:rsid w:val="00D908D5"/>
    <w:rsid w:val="00D90B29"/>
    <w:rsid w:val="00D91A83"/>
    <w:rsid w:val="00D91B91"/>
    <w:rsid w:val="00D92316"/>
    <w:rsid w:val="00D92427"/>
    <w:rsid w:val="00D94605"/>
    <w:rsid w:val="00D967B6"/>
    <w:rsid w:val="00D97299"/>
    <w:rsid w:val="00DA1519"/>
    <w:rsid w:val="00DA348C"/>
    <w:rsid w:val="00DA422E"/>
    <w:rsid w:val="00DB112E"/>
    <w:rsid w:val="00DB2362"/>
    <w:rsid w:val="00DC097B"/>
    <w:rsid w:val="00DC19C2"/>
    <w:rsid w:val="00DC3F93"/>
    <w:rsid w:val="00DC4452"/>
    <w:rsid w:val="00DC59B0"/>
    <w:rsid w:val="00DC6E21"/>
    <w:rsid w:val="00DD2611"/>
    <w:rsid w:val="00DD4259"/>
    <w:rsid w:val="00DD4D46"/>
    <w:rsid w:val="00DD51B7"/>
    <w:rsid w:val="00DD60BD"/>
    <w:rsid w:val="00DE31BD"/>
    <w:rsid w:val="00DE5765"/>
    <w:rsid w:val="00DE6DEA"/>
    <w:rsid w:val="00DF31B9"/>
    <w:rsid w:val="00E0050B"/>
    <w:rsid w:val="00E00CD6"/>
    <w:rsid w:val="00E0188C"/>
    <w:rsid w:val="00E03052"/>
    <w:rsid w:val="00E04C1B"/>
    <w:rsid w:val="00E101E8"/>
    <w:rsid w:val="00E103E0"/>
    <w:rsid w:val="00E131CD"/>
    <w:rsid w:val="00E13C29"/>
    <w:rsid w:val="00E17390"/>
    <w:rsid w:val="00E21AAF"/>
    <w:rsid w:val="00E22F3A"/>
    <w:rsid w:val="00E23898"/>
    <w:rsid w:val="00E262FF"/>
    <w:rsid w:val="00E26B43"/>
    <w:rsid w:val="00E335DE"/>
    <w:rsid w:val="00E34C7F"/>
    <w:rsid w:val="00E353DC"/>
    <w:rsid w:val="00E36709"/>
    <w:rsid w:val="00E40425"/>
    <w:rsid w:val="00E42076"/>
    <w:rsid w:val="00E44CF8"/>
    <w:rsid w:val="00E45141"/>
    <w:rsid w:val="00E45F38"/>
    <w:rsid w:val="00E469E1"/>
    <w:rsid w:val="00E521FD"/>
    <w:rsid w:val="00E52BB6"/>
    <w:rsid w:val="00E532E4"/>
    <w:rsid w:val="00E60518"/>
    <w:rsid w:val="00E617DD"/>
    <w:rsid w:val="00E637D0"/>
    <w:rsid w:val="00E66F3D"/>
    <w:rsid w:val="00E6710E"/>
    <w:rsid w:val="00E70B3B"/>
    <w:rsid w:val="00E75758"/>
    <w:rsid w:val="00E80E88"/>
    <w:rsid w:val="00E8318D"/>
    <w:rsid w:val="00E84D02"/>
    <w:rsid w:val="00E8587A"/>
    <w:rsid w:val="00E95984"/>
    <w:rsid w:val="00E9790F"/>
    <w:rsid w:val="00EA0232"/>
    <w:rsid w:val="00EA1942"/>
    <w:rsid w:val="00EA2AC2"/>
    <w:rsid w:val="00EA35EA"/>
    <w:rsid w:val="00EB09C0"/>
    <w:rsid w:val="00EB2204"/>
    <w:rsid w:val="00EB6130"/>
    <w:rsid w:val="00EB62FE"/>
    <w:rsid w:val="00EC014B"/>
    <w:rsid w:val="00EC1491"/>
    <w:rsid w:val="00EC1C6A"/>
    <w:rsid w:val="00EC3DDD"/>
    <w:rsid w:val="00EC478C"/>
    <w:rsid w:val="00EC5529"/>
    <w:rsid w:val="00EC6C01"/>
    <w:rsid w:val="00EC7CFE"/>
    <w:rsid w:val="00ED01E9"/>
    <w:rsid w:val="00ED1A3B"/>
    <w:rsid w:val="00ED460E"/>
    <w:rsid w:val="00ED4F7E"/>
    <w:rsid w:val="00ED6AFE"/>
    <w:rsid w:val="00ED741D"/>
    <w:rsid w:val="00EE54B5"/>
    <w:rsid w:val="00EE63B6"/>
    <w:rsid w:val="00EF77AA"/>
    <w:rsid w:val="00F01071"/>
    <w:rsid w:val="00F01DAF"/>
    <w:rsid w:val="00F027DB"/>
    <w:rsid w:val="00F0339E"/>
    <w:rsid w:val="00F04007"/>
    <w:rsid w:val="00F0428C"/>
    <w:rsid w:val="00F046B1"/>
    <w:rsid w:val="00F047B9"/>
    <w:rsid w:val="00F07158"/>
    <w:rsid w:val="00F07F26"/>
    <w:rsid w:val="00F11957"/>
    <w:rsid w:val="00F20256"/>
    <w:rsid w:val="00F22B68"/>
    <w:rsid w:val="00F23F94"/>
    <w:rsid w:val="00F24CE6"/>
    <w:rsid w:val="00F260E3"/>
    <w:rsid w:val="00F3121D"/>
    <w:rsid w:val="00F31344"/>
    <w:rsid w:val="00F33C63"/>
    <w:rsid w:val="00F3488C"/>
    <w:rsid w:val="00F36444"/>
    <w:rsid w:val="00F420D1"/>
    <w:rsid w:val="00F43483"/>
    <w:rsid w:val="00F451D5"/>
    <w:rsid w:val="00F50C6D"/>
    <w:rsid w:val="00F54DA0"/>
    <w:rsid w:val="00F65B12"/>
    <w:rsid w:val="00F7094A"/>
    <w:rsid w:val="00F70C9E"/>
    <w:rsid w:val="00F70F81"/>
    <w:rsid w:val="00F71019"/>
    <w:rsid w:val="00F71649"/>
    <w:rsid w:val="00F72BDE"/>
    <w:rsid w:val="00F76C23"/>
    <w:rsid w:val="00F80C01"/>
    <w:rsid w:val="00F819B0"/>
    <w:rsid w:val="00F8215F"/>
    <w:rsid w:val="00F82C0D"/>
    <w:rsid w:val="00F847F2"/>
    <w:rsid w:val="00F861FF"/>
    <w:rsid w:val="00F86A56"/>
    <w:rsid w:val="00F879F1"/>
    <w:rsid w:val="00F90C9D"/>
    <w:rsid w:val="00F91780"/>
    <w:rsid w:val="00F94565"/>
    <w:rsid w:val="00F94B07"/>
    <w:rsid w:val="00F94E29"/>
    <w:rsid w:val="00F961B9"/>
    <w:rsid w:val="00FA1A53"/>
    <w:rsid w:val="00FA2236"/>
    <w:rsid w:val="00FA3A13"/>
    <w:rsid w:val="00FA7128"/>
    <w:rsid w:val="00FB0E23"/>
    <w:rsid w:val="00FB2892"/>
    <w:rsid w:val="00FB35F6"/>
    <w:rsid w:val="00FC5CA7"/>
    <w:rsid w:val="00FC6461"/>
    <w:rsid w:val="00FC65F5"/>
    <w:rsid w:val="00FC70DB"/>
    <w:rsid w:val="00FD0AE6"/>
    <w:rsid w:val="00FD25A7"/>
    <w:rsid w:val="00FD4AD5"/>
    <w:rsid w:val="00FD5F43"/>
    <w:rsid w:val="00FD732D"/>
    <w:rsid w:val="00FE04F7"/>
    <w:rsid w:val="00FE0CEC"/>
    <w:rsid w:val="00FE15A3"/>
    <w:rsid w:val="00FE54D4"/>
    <w:rsid w:val="00FE6741"/>
    <w:rsid w:val="00FE7D7F"/>
    <w:rsid w:val="00FF21EB"/>
    <w:rsid w:val="00FF3AF0"/>
    <w:rsid w:val="00FF3EC3"/>
    <w:rsid w:val="00FF569A"/>
    <w:rsid w:val="00FF57A1"/>
    <w:rsid w:val="00FF5F67"/>
    <w:rsid w:val="00FF78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1"/>
    <o:shapelayout v:ext="edit">
      <o:idmap v:ext="edit" data="2"/>
    </o:shapelayout>
  </w:shapeDefaults>
  <w:decimalSymbol w:val=","/>
  <w:listSeparator w:val=";"/>
  <w14:docId w14:val="6D8AE548"/>
  <w15:docId w15:val="{AFE5FB20-2421-4BFE-806D-DF0159EE9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F0F"/>
    <w:pPr>
      <w:spacing w:after="60"/>
      <w:jc w:val="both"/>
    </w:pPr>
    <w:rPr>
      <w:rFonts w:ascii="Roboto" w:eastAsia="Times New Roman" w:hAnsi="Roboto"/>
      <w:snapToGrid w:val="0"/>
      <w:kern w:val="18"/>
      <w:sz w:val="24"/>
      <w:szCs w:val="24"/>
    </w:rPr>
  </w:style>
  <w:style w:type="paragraph" w:styleId="Titre1">
    <w:name w:val="heading 1"/>
    <w:aliases w:val="numeroté  1.,numeroté  1. Car,numeroté  1. Car Car + Gauche :  0 cm,....,...,numeroté  1. Car Car + Avant : 0 pt + A...,Titre 1 CBJ,Main heading,1 ghost,g,H1,Appendix 1,Fonction d'Optivity,Head 1,Head 11,Head 12,Head 111,Head 13,Head 112,Head 14"/>
    <w:basedOn w:val="Normal"/>
    <w:next w:val="Normal"/>
    <w:link w:val="Titre1Car"/>
    <w:qFormat/>
    <w:rsid w:val="006175D1"/>
    <w:pPr>
      <w:keepNext/>
      <w:numPr>
        <w:numId w:val="2"/>
      </w:numPr>
      <w:spacing w:before="120"/>
      <w:outlineLvl w:val="0"/>
    </w:pPr>
    <w:rPr>
      <w:b/>
      <w:bCs/>
      <w:snapToGrid/>
      <w:kern w:val="32"/>
      <w:u w:val="single"/>
      <w:lang w:bidi="en-US"/>
    </w:rPr>
  </w:style>
  <w:style w:type="paragraph" w:styleId="Titre2">
    <w:name w:val="heading 2"/>
    <w:aliases w:val="numéroté  1.1.,numéroté  1.1,numéroté  1.1 + Avant : 0 pt,Après : 0 pt + Avant : 0 ...,H2,Arial 12 Fett Kursiv,Titre 21,t2.T2,Titre 2 CBJ,Heading,2 headline,h,CAPITOLO,h2,Heading 2 Hidden,CHS,H2-Heading 2,Header 2,l2,Header2,22,heading2,list2,A"/>
    <w:basedOn w:val="Normal"/>
    <w:next w:val="Normal"/>
    <w:link w:val="Titre2Car"/>
    <w:qFormat/>
    <w:rsid w:val="00FC70DB"/>
    <w:pPr>
      <w:keepNext/>
      <w:numPr>
        <w:ilvl w:val="1"/>
        <w:numId w:val="17"/>
      </w:numPr>
      <w:spacing w:before="120" w:after="240"/>
      <w:ind w:left="851" w:hanging="419"/>
      <w:outlineLvl w:val="1"/>
    </w:pPr>
    <w:rPr>
      <w:rFonts w:cs="Arial"/>
      <w:b/>
      <w:bCs/>
      <w:i/>
      <w:iCs/>
      <w:snapToGrid/>
      <w:kern w:val="0"/>
      <w:u w:val="single"/>
      <w:lang w:bidi="en-US"/>
    </w:rPr>
  </w:style>
  <w:style w:type="paragraph" w:styleId="Titre3">
    <w:name w:val="heading 3"/>
    <w:aliases w:val="numéroté  1.1.1,numéroté  1.1.1.,numéroté  1.1.1. + Gauche :  0 cm,Première ligne : 0....,numéroté  1.1.1. + Avant : 0 pt,Après : 0 pt,numéroté  1.1.1. + Times New Roman,Justifié,Gauche .....,a,Arial 12 Fett,H3,Map,h3,Level 3 Topic Heading,b,2"/>
    <w:basedOn w:val="Normal"/>
    <w:next w:val="Normal"/>
    <w:link w:val="Titre3Car"/>
    <w:qFormat/>
    <w:rsid w:val="0038726F"/>
    <w:pPr>
      <w:keepNext/>
      <w:numPr>
        <w:ilvl w:val="2"/>
        <w:numId w:val="2"/>
      </w:numPr>
      <w:spacing w:before="120" w:after="120"/>
      <w:outlineLvl w:val="2"/>
    </w:pPr>
    <w:rPr>
      <w:b/>
      <w:noProof/>
      <w:color w:val="000000"/>
      <w:u w:val="single"/>
    </w:rPr>
  </w:style>
  <w:style w:type="paragraph" w:styleId="Titre4">
    <w:name w:val="heading 4"/>
    <w:aliases w:val="numéroté  1.1.1.1."/>
    <w:basedOn w:val="Normal"/>
    <w:next w:val="Normal"/>
    <w:link w:val="Titre4Car"/>
    <w:qFormat/>
    <w:rsid w:val="000B2F81"/>
    <w:pPr>
      <w:keepNext/>
      <w:numPr>
        <w:ilvl w:val="3"/>
        <w:numId w:val="2"/>
      </w:numPr>
      <w:spacing w:before="120" w:after="120"/>
      <w:outlineLvl w:val="3"/>
    </w:pPr>
    <w:rPr>
      <w:b/>
    </w:rPr>
  </w:style>
  <w:style w:type="paragraph" w:styleId="Titre5">
    <w:name w:val="heading 5"/>
    <w:aliases w:val="H5,Level 3 - i"/>
    <w:basedOn w:val="Normal"/>
    <w:next w:val="Normal"/>
    <w:link w:val="Titre5Car"/>
    <w:qFormat/>
    <w:rsid w:val="00232746"/>
    <w:pPr>
      <w:numPr>
        <w:ilvl w:val="4"/>
        <w:numId w:val="3"/>
      </w:numPr>
      <w:spacing w:before="240"/>
      <w:outlineLvl w:val="4"/>
    </w:pPr>
    <w:rPr>
      <w:rFonts w:ascii="Trebuchet MS" w:hAnsi="Trebuchet MS"/>
      <w:color w:val="330099"/>
      <w:sz w:val="20"/>
    </w:rPr>
  </w:style>
  <w:style w:type="paragraph" w:styleId="Titre6">
    <w:name w:val="heading 6"/>
    <w:aliases w:val="H6,L6,Legal Level 1."/>
    <w:basedOn w:val="Normal"/>
    <w:next w:val="Normal"/>
    <w:link w:val="Titre6Car"/>
    <w:qFormat/>
    <w:rsid w:val="00232746"/>
    <w:pPr>
      <w:numPr>
        <w:ilvl w:val="5"/>
        <w:numId w:val="3"/>
      </w:numPr>
      <w:spacing w:before="240"/>
      <w:outlineLvl w:val="5"/>
    </w:pPr>
    <w:rPr>
      <w:rFonts w:ascii="Trebuchet MS" w:hAnsi="Trebuchet MS"/>
      <w:color w:val="330099"/>
      <w:sz w:val="16"/>
      <w:szCs w:val="16"/>
    </w:rPr>
  </w:style>
  <w:style w:type="paragraph" w:styleId="Titre7">
    <w:name w:val="heading 7"/>
    <w:aliases w:val="figure caption,L7,Legal Level 1.1."/>
    <w:basedOn w:val="Normal"/>
    <w:next w:val="Normal"/>
    <w:link w:val="Titre7Car"/>
    <w:qFormat/>
    <w:rsid w:val="00232746"/>
    <w:pPr>
      <w:numPr>
        <w:ilvl w:val="6"/>
        <w:numId w:val="3"/>
      </w:numPr>
      <w:spacing w:before="240"/>
      <w:outlineLvl w:val="6"/>
    </w:pPr>
    <w:rPr>
      <w:color w:val="000000"/>
    </w:rPr>
  </w:style>
  <w:style w:type="paragraph" w:styleId="Titre8">
    <w:name w:val="heading 8"/>
    <w:aliases w:val="table caption,Legal Level 1.1.1."/>
    <w:basedOn w:val="Normal"/>
    <w:next w:val="Normal"/>
    <w:link w:val="Titre8Car"/>
    <w:qFormat/>
    <w:rsid w:val="00232746"/>
    <w:pPr>
      <w:numPr>
        <w:ilvl w:val="7"/>
        <w:numId w:val="3"/>
      </w:numPr>
      <w:spacing w:before="240"/>
      <w:outlineLvl w:val="7"/>
    </w:pPr>
    <w:rPr>
      <w:i/>
      <w:color w:val="000000"/>
    </w:rPr>
  </w:style>
  <w:style w:type="paragraph" w:styleId="Titre9">
    <w:name w:val="heading 9"/>
    <w:aliases w:val="Titre 10,Legal Level 1.1.1.1."/>
    <w:basedOn w:val="Normal"/>
    <w:next w:val="Normal"/>
    <w:link w:val="Titre9Car"/>
    <w:qFormat/>
    <w:rsid w:val="00232746"/>
    <w:pPr>
      <w:numPr>
        <w:ilvl w:val="8"/>
        <w:numId w:val="3"/>
      </w:numPr>
      <w:spacing w:before="240"/>
      <w:outlineLvl w:val="8"/>
    </w:pPr>
    <w:rPr>
      <w:b/>
      <w:i/>
      <w:color w:val="000000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numeroté  1. Car1,numeroté  1. Car Car,numeroté  1. Car Car + Gauche :  0 cm Car,.... Car,... Car,numeroté  1. Car Car + Avant : 0 pt + A... Car,Titre 1 CBJ Car,Main heading Car,1 ghost Car,g Car,H1 Car,Appendix 1 Car,Fonction d'Optivity Car"/>
    <w:link w:val="Titre1"/>
    <w:rsid w:val="006175D1"/>
    <w:rPr>
      <w:rFonts w:ascii="Roboto" w:eastAsia="Times New Roman" w:hAnsi="Roboto"/>
      <w:b/>
      <w:bCs/>
      <w:kern w:val="32"/>
      <w:sz w:val="24"/>
      <w:szCs w:val="24"/>
      <w:u w:val="single"/>
      <w:lang w:bidi="en-US"/>
    </w:rPr>
  </w:style>
  <w:style w:type="character" w:customStyle="1" w:styleId="Titre2Car">
    <w:name w:val="Titre 2 Car"/>
    <w:aliases w:val="numéroté  1.1. Car,numéroté  1.1 Car,numéroté  1.1 + Avant : 0 pt Car,Après : 0 pt + Avant : 0 ... Car,H2 Car,Arial 12 Fett Kursiv Car,Titre 21 Car,t2.T2 Car,Titre 2 CBJ Car,Heading Car,2 headline Car,h Car,CAPITOLO Car,h2 Car,CHS Car,l2 Car"/>
    <w:link w:val="Titre2"/>
    <w:rsid w:val="00FC70DB"/>
    <w:rPr>
      <w:rFonts w:ascii="Roboto" w:eastAsia="Times New Roman" w:hAnsi="Roboto" w:cs="Arial"/>
      <w:b/>
      <w:bCs/>
      <w:i/>
      <w:iCs/>
      <w:sz w:val="24"/>
      <w:szCs w:val="24"/>
      <w:u w:val="single"/>
      <w:lang w:bidi="en-US"/>
    </w:rPr>
  </w:style>
  <w:style w:type="character" w:customStyle="1" w:styleId="Titre3Car">
    <w:name w:val="Titre 3 Car"/>
    <w:aliases w:val="numéroté  1.1.1 Car,numéroté  1.1.1. Car,numéroté  1.1.1. + Gauche :  0 cm Car,Première ligne : 0.... Car,numéroté  1.1.1. + Avant : 0 pt Car,Après : 0 pt Car,numéroté  1.1.1. + Times New Roman Car,Justifié Car,Gauche ..... Car,a Car,H3 Car"/>
    <w:link w:val="Titre3"/>
    <w:rsid w:val="0038726F"/>
    <w:rPr>
      <w:rFonts w:ascii="Roboto" w:eastAsia="Times New Roman" w:hAnsi="Roboto"/>
      <w:b/>
      <w:noProof/>
      <w:snapToGrid w:val="0"/>
      <w:color w:val="000000"/>
      <w:kern w:val="18"/>
      <w:sz w:val="24"/>
      <w:szCs w:val="24"/>
      <w:u w:val="single"/>
    </w:rPr>
  </w:style>
  <w:style w:type="character" w:customStyle="1" w:styleId="Titre4Car">
    <w:name w:val="Titre 4 Car"/>
    <w:aliases w:val="numéroté  1.1.1.1. Car"/>
    <w:link w:val="Titre4"/>
    <w:rsid w:val="000B2F81"/>
    <w:rPr>
      <w:rFonts w:ascii="Roboto" w:eastAsia="Times New Roman" w:hAnsi="Roboto"/>
      <w:b/>
      <w:snapToGrid w:val="0"/>
      <w:kern w:val="18"/>
      <w:sz w:val="24"/>
      <w:szCs w:val="24"/>
    </w:rPr>
  </w:style>
  <w:style w:type="character" w:customStyle="1" w:styleId="Titre5Car">
    <w:name w:val="Titre 5 Car"/>
    <w:aliases w:val="H5 Car,Level 3 - i Car"/>
    <w:link w:val="Titre5"/>
    <w:rsid w:val="00232746"/>
    <w:rPr>
      <w:rFonts w:ascii="Trebuchet MS" w:eastAsia="Times New Roman" w:hAnsi="Trebuchet MS"/>
      <w:snapToGrid w:val="0"/>
      <w:color w:val="330099"/>
      <w:kern w:val="18"/>
      <w:szCs w:val="24"/>
    </w:rPr>
  </w:style>
  <w:style w:type="character" w:customStyle="1" w:styleId="Titre6Car">
    <w:name w:val="Titre 6 Car"/>
    <w:aliases w:val="H6 Car,L6 Car,Legal Level 1. Car"/>
    <w:link w:val="Titre6"/>
    <w:rsid w:val="00232746"/>
    <w:rPr>
      <w:rFonts w:ascii="Trebuchet MS" w:eastAsia="Times New Roman" w:hAnsi="Trebuchet MS"/>
      <w:snapToGrid w:val="0"/>
      <w:color w:val="330099"/>
      <w:kern w:val="18"/>
      <w:sz w:val="16"/>
      <w:szCs w:val="16"/>
    </w:rPr>
  </w:style>
  <w:style w:type="character" w:customStyle="1" w:styleId="Titre7Car">
    <w:name w:val="Titre 7 Car"/>
    <w:aliases w:val="figure caption Car,L7 Car,Legal Level 1.1. Car"/>
    <w:link w:val="Titre7"/>
    <w:rsid w:val="00232746"/>
    <w:rPr>
      <w:rFonts w:ascii="Roboto" w:eastAsia="Times New Roman" w:hAnsi="Roboto"/>
      <w:snapToGrid w:val="0"/>
      <w:color w:val="000000"/>
      <w:kern w:val="18"/>
      <w:sz w:val="24"/>
      <w:szCs w:val="24"/>
    </w:rPr>
  </w:style>
  <w:style w:type="character" w:customStyle="1" w:styleId="Titre8Car">
    <w:name w:val="Titre 8 Car"/>
    <w:aliases w:val="table caption Car,Legal Level 1.1.1. Car"/>
    <w:link w:val="Titre8"/>
    <w:rsid w:val="00232746"/>
    <w:rPr>
      <w:rFonts w:ascii="Roboto" w:eastAsia="Times New Roman" w:hAnsi="Roboto"/>
      <w:i/>
      <w:snapToGrid w:val="0"/>
      <w:color w:val="000000"/>
      <w:kern w:val="18"/>
      <w:sz w:val="24"/>
      <w:szCs w:val="24"/>
    </w:rPr>
  </w:style>
  <w:style w:type="character" w:customStyle="1" w:styleId="Titre9Car">
    <w:name w:val="Titre 9 Car"/>
    <w:aliases w:val="Titre 10 Car,Legal Level 1.1.1.1. Car"/>
    <w:link w:val="Titre9"/>
    <w:rsid w:val="00232746"/>
    <w:rPr>
      <w:rFonts w:ascii="Roboto" w:eastAsia="Times New Roman" w:hAnsi="Roboto"/>
      <w:b/>
      <w:i/>
      <w:snapToGrid w:val="0"/>
      <w:color w:val="000000"/>
      <w:kern w:val="18"/>
      <w:sz w:val="18"/>
      <w:szCs w:val="24"/>
    </w:rPr>
  </w:style>
  <w:style w:type="paragraph" w:styleId="Pieddepage">
    <w:name w:val="footer"/>
    <w:basedOn w:val="Normal"/>
    <w:link w:val="PieddepageCar"/>
    <w:semiHidden/>
    <w:rsid w:val="0023274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semiHidden/>
    <w:rsid w:val="00232746"/>
    <w:rPr>
      <w:rFonts w:ascii="Bookman Old Style" w:eastAsia="Times New Roman" w:hAnsi="Bookman Old Style" w:cs="Times New Roman"/>
      <w:snapToGrid w:val="0"/>
      <w:kern w:val="18"/>
      <w:sz w:val="24"/>
      <w:szCs w:val="20"/>
      <w:lang w:eastAsia="fr-FR"/>
    </w:rPr>
  </w:style>
  <w:style w:type="character" w:styleId="Numrodepage">
    <w:name w:val="page number"/>
    <w:basedOn w:val="Policepardfaut"/>
    <w:rsid w:val="00232746"/>
  </w:style>
  <w:style w:type="paragraph" w:styleId="En-tte">
    <w:name w:val="header"/>
    <w:basedOn w:val="Normal"/>
    <w:link w:val="En-tteCar"/>
    <w:semiHidden/>
    <w:rsid w:val="0023274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semiHidden/>
    <w:rsid w:val="00232746"/>
    <w:rPr>
      <w:rFonts w:ascii="Bookman Old Style" w:eastAsia="Times New Roman" w:hAnsi="Bookman Old Style" w:cs="Times New Roman"/>
      <w:snapToGrid w:val="0"/>
      <w:kern w:val="18"/>
      <w:sz w:val="24"/>
      <w:szCs w:val="20"/>
      <w:lang w:eastAsia="fr-FR"/>
    </w:rPr>
  </w:style>
  <w:style w:type="paragraph" w:customStyle="1" w:styleId="Normalsolidaire">
    <w:name w:val="Normal solidaire"/>
    <w:basedOn w:val="Normal"/>
    <w:rsid w:val="00232746"/>
    <w:pPr>
      <w:spacing w:before="240" w:after="0" w:line="240" w:lineRule="exact"/>
    </w:pPr>
    <w:rPr>
      <w:rFonts w:ascii="Arial" w:hAnsi="Arial" w:cs="Arial"/>
      <w:noProof/>
      <w:sz w:val="20"/>
    </w:rPr>
  </w:style>
  <w:style w:type="paragraph" w:customStyle="1" w:styleId="Liste1solidaire">
    <w:name w:val="Liste 1 solidaire"/>
    <w:basedOn w:val="Normal"/>
    <w:rsid w:val="00232746"/>
    <w:pPr>
      <w:spacing w:before="240" w:after="0" w:line="240" w:lineRule="exact"/>
      <w:ind w:left="284" w:hanging="284"/>
    </w:pPr>
    <w:rPr>
      <w:rFonts w:ascii="Arial" w:hAnsi="Arial" w:cs="Arial"/>
      <w:noProof/>
      <w:sz w:val="20"/>
    </w:rPr>
  </w:style>
  <w:style w:type="paragraph" w:customStyle="1" w:styleId="Liste2solidaire">
    <w:name w:val="Liste 2 solidaire"/>
    <w:basedOn w:val="Liste2"/>
    <w:rsid w:val="00232746"/>
    <w:pPr>
      <w:spacing w:after="0" w:line="240" w:lineRule="exact"/>
      <w:ind w:left="568" w:hanging="284"/>
    </w:pPr>
    <w:rPr>
      <w:rFonts w:ascii="Arial" w:hAnsi="Arial" w:cs="Arial"/>
      <w:noProof/>
      <w:sz w:val="20"/>
    </w:rPr>
  </w:style>
  <w:style w:type="paragraph" w:styleId="Liste2">
    <w:name w:val="List 2"/>
    <w:basedOn w:val="Normal"/>
    <w:semiHidden/>
    <w:rsid w:val="00232746"/>
    <w:pPr>
      <w:ind w:left="566" w:hanging="283"/>
    </w:pPr>
  </w:style>
  <w:style w:type="character" w:customStyle="1" w:styleId="RetraitcorpsdetexteCar">
    <w:name w:val="Retrait corps de texte Car"/>
    <w:link w:val="Retraitcorpsdetexte"/>
    <w:semiHidden/>
    <w:rsid w:val="00232746"/>
    <w:rPr>
      <w:rFonts w:ascii="Bookman Old Style" w:eastAsia="Times New Roman" w:hAnsi="Bookman Old Style" w:cs="Times New Roman"/>
      <w:snapToGrid w:val="0"/>
      <w:kern w:val="18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semiHidden/>
    <w:rsid w:val="00232746"/>
    <w:pPr>
      <w:tabs>
        <w:tab w:val="left" w:pos="0"/>
        <w:tab w:val="left" w:pos="1440"/>
        <w:tab w:val="left" w:pos="158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0"/>
        <w:tab w:val="left" w:pos="1440"/>
        <w:tab w:val="left" w:pos="1584"/>
        <w:tab w:val="left" w:pos="2160"/>
        <w:tab w:val="left" w:pos="2880"/>
        <w:tab w:val="left" w:pos="0"/>
        <w:tab w:val="left" w:pos="1440"/>
        <w:tab w:val="left" w:pos="1584"/>
        <w:tab w:val="left" w:pos="2160"/>
        <w:tab w:val="left" w:pos="2880"/>
      </w:tabs>
      <w:ind w:left="1584" w:hanging="144"/>
      <w:jc w:val="left"/>
    </w:pPr>
  </w:style>
  <w:style w:type="paragraph" w:styleId="TM1">
    <w:name w:val="toc 1"/>
    <w:basedOn w:val="Normal"/>
    <w:next w:val="Normal"/>
    <w:autoRedefine/>
    <w:uiPriority w:val="39"/>
    <w:rsid w:val="0085598E"/>
    <w:pPr>
      <w:tabs>
        <w:tab w:val="left" w:pos="480"/>
        <w:tab w:val="right" w:leader="dot" w:pos="9912"/>
      </w:tabs>
      <w:spacing w:before="120" w:after="120"/>
      <w:jc w:val="left"/>
    </w:pPr>
    <w:rPr>
      <w:b/>
      <w:bCs/>
      <w:caps/>
      <w:noProof/>
      <w:sz w:val="20"/>
      <w:lang w:bidi="en-US"/>
    </w:rPr>
  </w:style>
  <w:style w:type="paragraph" w:styleId="TM2">
    <w:name w:val="toc 2"/>
    <w:basedOn w:val="Normal"/>
    <w:next w:val="Normal"/>
    <w:autoRedefine/>
    <w:uiPriority w:val="39"/>
    <w:rsid w:val="001966E2"/>
    <w:pPr>
      <w:tabs>
        <w:tab w:val="left" w:pos="960"/>
        <w:tab w:val="right" w:leader="dot" w:pos="9912"/>
      </w:tabs>
      <w:spacing w:after="0"/>
      <w:ind w:left="240"/>
      <w:jc w:val="left"/>
    </w:pPr>
    <w:rPr>
      <w:smallCaps/>
      <w:noProof/>
      <w:sz w:val="20"/>
      <w:lang w:bidi="en-US"/>
    </w:rPr>
  </w:style>
  <w:style w:type="paragraph" w:styleId="TM3">
    <w:name w:val="toc 3"/>
    <w:basedOn w:val="Normal"/>
    <w:next w:val="Normal"/>
    <w:autoRedefine/>
    <w:uiPriority w:val="39"/>
    <w:rsid w:val="001966E2"/>
    <w:pPr>
      <w:tabs>
        <w:tab w:val="left" w:pos="1200"/>
        <w:tab w:val="right" w:leader="dot" w:pos="9912"/>
      </w:tabs>
      <w:spacing w:after="0"/>
      <w:ind w:left="480"/>
      <w:jc w:val="left"/>
    </w:pPr>
    <w:rPr>
      <w:i/>
      <w:iCs/>
      <w:noProof/>
      <w:sz w:val="20"/>
    </w:rPr>
  </w:style>
  <w:style w:type="paragraph" w:styleId="TM4">
    <w:name w:val="toc 4"/>
    <w:basedOn w:val="Normal"/>
    <w:next w:val="Normal"/>
    <w:autoRedefine/>
    <w:uiPriority w:val="39"/>
    <w:rsid w:val="001966E2"/>
    <w:pPr>
      <w:tabs>
        <w:tab w:val="left" w:pos="1680"/>
        <w:tab w:val="right" w:leader="dot" w:pos="9912"/>
      </w:tabs>
      <w:spacing w:after="0"/>
      <w:ind w:left="720"/>
      <w:jc w:val="left"/>
    </w:pPr>
    <w:rPr>
      <w:noProof/>
      <w:sz w:val="18"/>
      <w:szCs w:val="18"/>
    </w:rPr>
  </w:style>
  <w:style w:type="paragraph" w:styleId="TM5">
    <w:name w:val="toc 5"/>
    <w:basedOn w:val="Normal"/>
    <w:next w:val="Normal"/>
    <w:autoRedefine/>
    <w:uiPriority w:val="39"/>
    <w:rsid w:val="00232746"/>
    <w:pPr>
      <w:spacing w:after="0"/>
      <w:ind w:left="960"/>
      <w:jc w:val="left"/>
    </w:pPr>
    <w:rPr>
      <w:rFonts w:ascii="Calibri" w:hAnsi="Calibri"/>
      <w:sz w:val="18"/>
      <w:szCs w:val="18"/>
    </w:rPr>
  </w:style>
  <w:style w:type="paragraph" w:styleId="TM6">
    <w:name w:val="toc 6"/>
    <w:basedOn w:val="Normal"/>
    <w:next w:val="Normal"/>
    <w:autoRedefine/>
    <w:uiPriority w:val="39"/>
    <w:rsid w:val="00232746"/>
    <w:pPr>
      <w:spacing w:after="0"/>
      <w:ind w:left="1200"/>
      <w:jc w:val="left"/>
    </w:pPr>
    <w:rPr>
      <w:rFonts w:ascii="Calibri" w:hAnsi="Calibri"/>
      <w:sz w:val="18"/>
      <w:szCs w:val="18"/>
    </w:rPr>
  </w:style>
  <w:style w:type="paragraph" w:styleId="TM7">
    <w:name w:val="toc 7"/>
    <w:basedOn w:val="Normal"/>
    <w:next w:val="Normal"/>
    <w:autoRedefine/>
    <w:uiPriority w:val="39"/>
    <w:rsid w:val="00232746"/>
    <w:pPr>
      <w:spacing w:after="0"/>
      <w:ind w:left="1440"/>
      <w:jc w:val="left"/>
    </w:pPr>
    <w:rPr>
      <w:rFonts w:ascii="Calibri" w:hAnsi="Calibri"/>
      <w:sz w:val="18"/>
      <w:szCs w:val="18"/>
    </w:rPr>
  </w:style>
  <w:style w:type="paragraph" w:styleId="TM8">
    <w:name w:val="toc 8"/>
    <w:basedOn w:val="Normal"/>
    <w:next w:val="Normal"/>
    <w:autoRedefine/>
    <w:uiPriority w:val="39"/>
    <w:rsid w:val="00232746"/>
    <w:pPr>
      <w:spacing w:after="0"/>
      <w:ind w:left="1680"/>
      <w:jc w:val="left"/>
    </w:pPr>
    <w:rPr>
      <w:rFonts w:ascii="Calibri" w:hAnsi="Calibri"/>
      <w:sz w:val="18"/>
      <w:szCs w:val="18"/>
    </w:rPr>
  </w:style>
  <w:style w:type="paragraph" w:styleId="TM9">
    <w:name w:val="toc 9"/>
    <w:basedOn w:val="Normal"/>
    <w:next w:val="Normal"/>
    <w:autoRedefine/>
    <w:uiPriority w:val="39"/>
    <w:rsid w:val="00232746"/>
    <w:pPr>
      <w:spacing w:after="0"/>
      <w:ind w:left="1920"/>
      <w:jc w:val="left"/>
    </w:pPr>
    <w:rPr>
      <w:rFonts w:ascii="Calibri" w:hAnsi="Calibri"/>
      <w:sz w:val="18"/>
      <w:szCs w:val="18"/>
    </w:rPr>
  </w:style>
  <w:style w:type="paragraph" w:styleId="Retraitcorpsdetexte2">
    <w:name w:val="Body Text Indent 2"/>
    <w:basedOn w:val="Normal"/>
    <w:link w:val="Retraitcorpsdetexte2Car"/>
    <w:semiHidden/>
    <w:rsid w:val="00232746"/>
    <w:pPr>
      <w:ind w:left="709"/>
    </w:pPr>
  </w:style>
  <w:style w:type="character" w:customStyle="1" w:styleId="Retraitcorpsdetexte2Car">
    <w:name w:val="Retrait corps de texte 2 Car"/>
    <w:link w:val="Retraitcorpsdetexte2"/>
    <w:semiHidden/>
    <w:rsid w:val="00232746"/>
    <w:rPr>
      <w:rFonts w:ascii="Bookman Old Style" w:eastAsia="Times New Roman" w:hAnsi="Bookman Old Style" w:cs="Times New Roman"/>
      <w:snapToGrid w:val="0"/>
      <w:kern w:val="18"/>
      <w:sz w:val="24"/>
      <w:szCs w:val="20"/>
      <w:lang w:eastAsia="fr-FR"/>
    </w:rPr>
  </w:style>
  <w:style w:type="paragraph" w:styleId="Corpsdetexte2">
    <w:name w:val="Body Text 2"/>
    <w:basedOn w:val="Normal"/>
    <w:link w:val="Corpsdetexte2Car"/>
    <w:semiHidden/>
    <w:rsid w:val="00232746"/>
    <w:pPr>
      <w:spacing w:after="0"/>
    </w:pPr>
  </w:style>
  <w:style w:type="character" w:customStyle="1" w:styleId="Corpsdetexte2Car">
    <w:name w:val="Corps de texte 2 Car"/>
    <w:link w:val="Corpsdetexte2"/>
    <w:semiHidden/>
    <w:rsid w:val="00232746"/>
    <w:rPr>
      <w:rFonts w:ascii="Bookman Old Style" w:eastAsia="Times New Roman" w:hAnsi="Bookman Old Style" w:cs="Times New Roman"/>
      <w:snapToGrid w:val="0"/>
      <w:kern w:val="18"/>
      <w:sz w:val="24"/>
      <w:szCs w:val="20"/>
      <w:lang w:eastAsia="fr-FR"/>
    </w:rPr>
  </w:style>
  <w:style w:type="character" w:styleId="Lienhypertexte">
    <w:name w:val="Hyperlink"/>
    <w:uiPriority w:val="99"/>
    <w:rsid w:val="00232746"/>
    <w:rPr>
      <w:color w:val="0000FF"/>
      <w:u w:val="single"/>
    </w:rPr>
  </w:style>
  <w:style w:type="paragraph" w:styleId="Retraitcorpsdetexte3">
    <w:name w:val="Body Text Indent 3"/>
    <w:basedOn w:val="Normal"/>
    <w:link w:val="Retraitcorpsdetexte3Car"/>
    <w:semiHidden/>
    <w:rsid w:val="00232746"/>
    <w:pPr>
      <w:ind w:left="720"/>
    </w:pPr>
  </w:style>
  <w:style w:type="character" w:customStyle="1" w:styleId="Retraitcorpsdetexte3Car">
    <w:name w:val="Retrait corps de texte 3 Car"/>
    <w:link w:val="Retraitcorpsdetexte3"/>
    <w:semiHidden/>
    <w:rsid w:val="00232746"/>
    <w:rPr>
      <w:rFonts w:ascii="Bookman Old Style" w:eastAsia="Times New Roman" w:hAnsi="Bookman Old Style" w:cs="Times New Roman"/>
      <w:snapToGrid w:val="0"/>
      <w:kern w:val="18"/>
      <w:sz w:val="24"/>
      <w:szCs w:val="20"/>
      <w:lang w:eastAsia="fr-FR"/>
    </w:rPr>
  </w:style>
  <w:style w:type="paragraph" w:customStyle="1" w:styleId="xl24">
    <w:name w:val="xl24"/>
    <w:basedOn w:val="Normal"/>
    <w:rsid w:val="00232746"/>
    <w:pPr>
      <w:shd w:val="clear" w:color="auto" w:fill="969696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</w:rPr>
  </w:style>
  <w:style w:type="paragraph" w:styleId="Commentaire">
    <w:name w:val="annotation text"/>
    <w:basedOn w:val="Normal"/>
    <w:link w:val="CommentaireCar"/>
    <w:semiHidden/>
    <w:rsid w:val="00232746"/>
    <w:pPr>
      <w:spacing w:before="480" w:after="0" w:line="240" w:lineRule="exact"/>
    </w:pPr>
    <w:rPr>
      <w:rFonts w:ascii="Arial" w:hAnsi="Arial"/>
      <w:noProof/>
      <w:sz w:val="20"/>
    </w:rPr>
  </w:style>
  <w:style w:type="character" w:customStyle="1" w:styleId="CommentaireCar">
    <w:name w:val="Commentaire Car"/>
    <w:link w:val="Commentaire"/>
    <w:semiHidden/>
    <w:rsid w:val="00232746"/>
    <w:rPr>
      <w:rFonts w:ascii="Arial" w:eastAsia="Times New Roman" w:hAnsi="Arial" w:cs="Arial"/>
      <w:noProof/>
      <w:snapToGrid w:val="0"/>
      <w:kern w:val="18"/>
      <w:sz w:val="20"/>
      <w:szCs w:val="20"/>
      <w:lang w:eastAsia="fr-FR"/>
    </w:rPr>
  </w:style>
  <w:style w:type="paragraph" w:styleId="Corpsdetexte">
    <w:name w:val="Body Text"/>
    <w:basedOn w:val="Normal"/>
    <w:link w:val="CorpsdetexteCar"/>
    <w:rsid w:val="00232746"/>
    <w:pPr>
      <w:spacing w:after="0" w:line="240" w:lineRule="exact"/>
      <w:jc w:val="center"/>
    </w:pPr>
    <w:rPr>
      <w:rFonts w:ascii="Arial" w:hAnsi="Arial"/>
      <w:b/>
      <w:bCs/>
      <w:sz w:val="20"/>
    </w:rPr>
  </w:style>
  <w:style w:type="character" w:customStyle="1" w:styleId="CorpsdetexteCar">
    <w:name w:val="Corps de texte Car"/>
    <w:link w:val="Corpsdetexte"/>
    <w:rsid w:val="00232746"/>
    <w:rPr>
      <w:rFonts w:ascii="Arial" w:eastAsia="Times New Roman" w:hAnsi="Arial" w:cs="Arial"/>
      <w:b/>
      <w:bCs/>
      <w:snapToGrid w:val="0"/>
      <w:kern w:val="18"/>
      <w:sz w:val="20"/>
      <w:szCs w:val="20"/>
      <w:lang w:eastAsia="fr-FR"/>
    </w:rPr>
  </w:style>
  <w:style w:type="paragraph" w:customStyle="1" w:styleId="Liste1">
    <w:name w:val="Liste 1"/>
    <w:basedOn w:val="Normal"/>
    <w:rsid w:val="00232746"/>
    <w:pPr>
      <w:spacing w:before="480" w:after="0" w:line="240" w:lineRule="exact"/>
      <w:ind w:left="284" w:hanging="284"/>
    </w:pPr>
    <w:rPr>
      <w:rFonts w:ascii="Arial" w:hAnsi="Arial" w:cs="Arial"/>
      <w:noProof/>
      <w:sz w:val="20"/>
    </w:rPr>
  </w:style>
  <w:style w:type="paragraph" w:customStyle="1" w:styleId="Logo">
    <w:name w:val="Logo"/>
    <w:basedOn w:val="Normal"/>
    <w:rsid w:val="00232746"/>
    <w:pPr>
      <w:tabs>
        <w:tab w:val="left" w:pos="1276"/>
      </w:tabs>
      <w:spacing w:after="0"/>
      <w:jc w:val="center"/>
    </w:pPr>
    <w:rPr>
      <w:noProof/>
    </w:rPr>
  </w:style>
  <w:style w:type="paragraph" w:styleId="Corpsdetexte3">
    <w:name w:val="Body Text 3"/>
    <w:basedOn w:val="Normal"/>
    <w:link w:val="Corpsdetexte3Car"/>
    <w:semiHidden/>
    <w:rsid w:val="00232746"/>
    <w:pPr>
      <w:spacing w:after="0"/>
      <w:jc w:val="left"/>
    </w:pPr>
  </w:style>
  <w:style w:type="character" w:customStyle="1" w:styleId="Corpsdetexte3Car">
    <w:name w:val="Corps de texte 3 Car"/>
    <w:link w:val="Corpsdetexte3"/>
    <w:semiHidden/>
    <w:rsid w:val="00232746"/>
    <w:rPr>
      <w:rFonts w:ascii="Bookman Old Style" w:eastAsia="Times New Roman" w:hAnsi="Bookman Old Style" w:cs="Times New Roman"/>
      <w:snapToGrid w:val="0"/>
      <w:kern w:val="18"/>
      <w:sz w:val="24"/>
      <w:szCs w:val="20"/>
      <w:lang w:eastAsia="fr-FR"/>
    </w:rPr>
  </w:style>
  <w:style w:type="paragraph" w:customStyle="1" w:styleId="xl22">
    <w:name w:val="xl22"/>
    <w:basedOn w:val="Normal"/>
    <w:rsid w:val="00232746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21">
    <w:name w:val="xl21"/>
    <w:basedOn w:val="Normal"/>
    <w:rsid w:val="00232746"/>
    <w:pPr>
      <w:spacing w:before="100" w:beforeAutospacing="1" w:after="100" w:afterAutospacing="1"/>
      <w:jc w:val="center"/>
    </w:pPr>
    <w:rPr>
      <w:sz w:val="16"/>
      <w:szCs w:val="16"/>
    </w:rPr>
  </w:style>
  <w:style w:type="character" w:customStyle="1" w:styleId="stylecourrierlectronique15">
    <w:name w:val="stylecourrierlectronique15"/>
    <w:rsid w:val="00232746"/>
    <w:rPr>
      <w:rFonts w:ascii="Arial" w:hAnsi="Arial" w:cs="Arial"/>
      <w:color w:val="000000"/>
      <w:sz w:val="20"/>
      <w:szCs w:val="20"/>
    </w:rPr>
  </w:style>
  <w:style w:type="paragraph" w:customStyle="1" w:styleId="paragraphe2">
    <w:name w:val="paragraphe 2"/>
    <w:basedOn w:val="Normal"/>
    <w:rsid w:val="00232746"/>
    <w:pPr>
      <w:tabs>
        <w:tab w:val="left" w:pos="0"/>
      </w:tabs>
      <w:spacing w:after="0"/>
      <w:ind w:right="284"/>
    </w:pPr>
  </w:style>
  <w:style w:type="paragraph" w:customStyle="1" w:styleId="paragraphe20">
    <w:name w:val="paragraphe2"/>
    <w:basedOn w:val="Normal"/>
    <w:rsid w:val="00232746"/>
    <w:pPr>
      <w:spacing w:after="0"/>
    </w:pPr>
  </w:style>
  <w:style w:type="character" w:customStyle="1" w:styleId="ExplorateurdedocumentsCar">
    <w:name w:val="Explorateur de documents Car"/>
    <w:link w:val="Explorateurdedocuments"/>
    <w:semiHidden/>
    <w:rsid w:val="00232746"/>
    <w:rPr>
      <w:rFonts w:ascii="Tahoma" w:eastAsia="Times New Roman" w:hAnsi="Tahoma" w:cs="Tahoma"/>
      <w:snapToGrid w:val="0"/>
      <w:kern w:val="18"/>
      <w:sz w:val="24"/>
      <w:szCs w:val="20"/>
      <w:shd w:val="clear" w:color="auto" w:fill="000080"/>
      <w:lang w:eastAsia="fr-FR"/>
    </w:rPr>
  </w:style>
  <w:style w:type="paragraph" w:styleId="Explorateurdedocuments">
    <w:name w:val="Document Map"/>
    <w:basedOn w:val="Normal"/>
    <w:link w:val="ExplorateurdedocumentsCar"/>
    <w:semiHidden/>
    <w:rsid w:val="00232746"/>
    <w:pPr>
      <w:shd w:val="clear" w:color="auto" w:fill="000080"/>
    </w:pPr>
    <w:rPr>
      <w:rFonts w:ascii="Tahoma" w:hAnsi="Tahoma"/>
    </w:rPr>
  </w:style>
  <w:style w:type="paragraph" w:styleId="Listepuces">
    <w:name w:val="List Bullet"/>
    <w:basedOn w:val="Normal"/>
    <w:autoRedefine/>
    <w:semiHidden/>
    <w:rsid w:val="00232746"/>
    <w:pPr>
      <w:numPr>
        <w:numId w:val="1"/>
      </w:numPr>
    </w:pPr>
  </w:style>
  <w:style w:type="paragraph" w:styleId="Retraitnormal">
    <w:name w:val="Normal Indent"/>
    <w:basedOn w:val="Normal"/>
    <w:semiHidden/>
    <w:rsid w:val="00232746"/>
    <w:pPr>
      <w:spacing w:after="0"/>
      <w:ind w:left="708"/>
      <w:jc w:val="left"/>
    </w:pPr>
    <w:rPr>
      <w:rFonts w:ascii="Arial" w:hAnsi="Arial"/>
      <w:sz w:val="20"/>
    </w:rPr>
  </w:style>
  <w:style w:type="paragraph" w:customStyle="1" w:styleId="Standardniv1">
    <w:name w:val="Standard niv 1"/>
    <w:basedOn w:val="Titre1"/>
    <w:rsid w:val="00232746"/>
    <w:pPr>
      <w:keepNext w:val="0"/>
      <w:numPr>
        <w:numId w:val="0"/>
      </w:numPr>
      <w:spacing w:before="0" w:after="0"/>
      <w:ind w:left="567"/>
      <w:outlineLvl w:val="9"/>
    </w:pPr>
    <w:rPr>
      <w:rFonts w:ascii="Times" w:hAnsi="Times"/>
      <w:b w:val="0"/>
      <w:bCs w:val="0"/>
      <w:caps/>
      <w:kern w:val="0"/>
      <w:sz w:val="22"/>
      <w:szCs w:val="20"/>
    </w:rPr>
  </w:style>
  <w:style w:type="paragraph" w:customStyle="1" w:styleId="alinaniv1">
    <w:name w:val="alinéa niv 1"/>
    <w:basedOn w:val="Standardniv1"/>
    <w:rsid w:val="00232746"/>
    <w:pPr>
      <w:ind w:left="851" w:hanging="283"/>
    </w:pPr>
  </w:style>
  <w:style w:type="paragraph" w:customStyle="1" w:styleId="znormal">
    <w:name w:val="znormal"/>
    <w:rsid w:val="00232746"/>
    <w:rPr>
      <w:rFonts w:ascii="Times New Roman" w:eastAsia="Times New Roman" w:hAnsi="Times New Roman"/>
      <w:sz w:val="24"/>
    </w:rPr>
  </w:style>
  <w:style w:type="paragraph" w:customStyle="1" w:styleId="Liste1solidaireTimes">
    <w:name w:val="Liste 1 solidaire + Times"/>
    <w:basedOn w:val="Liste1solidaire"/>
    <w:rsid w:val="00232746"/>
    <w:rPr>
      <w:sz w:val="22"/>
      <w:szCs w:val="22"/>
    </w:rPr>
  </w:style>
  <w:style w:type="character" w:customStyle="1" w:styleId="Liste1solidaireCar">
    <w:name w:val="Liste 1 solidaire Car"/>
    <w:rsid w:val="00232746"/>
    <w:rPr>
      <w:rFonts w:ascii="Arial" w:hAnsi="Arial" w:cs="Arial"/>
      <w:noProof/>
      <w:lang w:val="fr-FR" w:eastAsia="fr-FR" w:bidi="ar-SA"/>
    </w:rPr>
  </w:style>
  <w:style w:type="character" w:customStyle="1" w:styleId="Liste1solidaireTimesCar">
    <w:name w:val="Liste 1 solidaire + Times Car"/>
    <w:rsid w:val="00232746"/>
    <w:rPr>
      <w:rFonts w:ascii="Arial" w:hAnsi="Arial" w:cs="Arial"/>
      <w:noProof/>
      <w:sz w:val="22"/>
      <w:szCs w:val="22"/>
      <w:lang w:val="fr-FR" w:eastAsia="fr-FR" w:bidi="ar-SA"/>
    </w:rPr>
  </w:style>
  <w:style w:type="paragraph" w:styleId="Notedebasdepage">
    <w:name w:val="footnote text"/>
    <w:basedOn w:val="Normal"/>
    <w:link w:val="NotedebasdepageCar"/>
    <w:semiHidden/>
    <w:rsid w:val="00232746"/>
    <w:rPr>
      <w:sz w:val="20"/>
    </w:rPr>
  </w:style>
  <w:style w:type="character" w:customStyle="1" w:styleId="NotedebasdepageCar">
    <w:name w:val="Note de bas de page Car"/>
    <w:link w:val="Notedebasdepage"/>
    <w:semiHidden/>
    <w:rsid w:val="00232746"/>
    <w:rPr>
      <w:rFonts w:ascii="Bookman Old Style" w:eastAsia="Times New Roman" w:hAnsi="Bookman Old Style" w:cs="Times New Roman"/>
      <w:snapToGrid w:val="0"/>
      <w:kern w:val="18"/>
      <w:sz w:val="20"/>
      <w:szCs w:val="20"/>
      <w:lang w:eastAsia="fr-FR"/>
    </w:rPr>
  </w:style>
  <w:style w:type="paragraph" w:customStyle="1" w:styleId="Trite3">
    <w:name w:val="Trite 3"/>
    <w:basedOn w:val="Titre2"/>
    <w:rsid w:val="00232746"/>
    <w:pPr>
      <w:jc w:val="left"/>
    </w:pPr>
    <w:rPr>
      <w:rFonts w:ascii="Verdana" w:hAnsi="Verdana"/>
      <w:sz w:val="22"/>
      <w:szCs w:val="22"/>
    </w:rPr>
  </w:style>
  <w:style w:type="paragraph" w:styleId="Textedebulles">
    <w:name w:val="Balloon Text"/>
    <w:basedOn w:val="Normal"/>
    <w:link w:val="TextedebullesCar"/>
    <w:semiHidden/>
    <w:rsid w:val="00232746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semiHidden/>
    <w:rsid w:val="00232746"/>
    <w:rPr>
      <w:rFonts w:ascii="Tahoma" w:eastAsia="Times New Roman" w:hAnsi="Tahoma" w:cs="Tahoma"/>
      <w:snapToGrid w:val="0"/>
      <w:kern w:val="18"/>
      <w:sz w:val="16"/>
      <w:szCs w:val="16"/>
      <w:lang w:eastAsia="fr-FR"/>
    </w:rPr>
  </w:style>
  <w:style w:type="paragraph" w:customStyle="1" w:styleId="Corpsdetexte21">
    <w:name w:val="Corps de texte 21"/>
    <w:basedOn w:val="Normal"/>
    <w:rsid w:val="00232746"/>
    <w:pPr>
      <w:widowControl w:val="0"/>
      <w:spacing w:after="0"/>
    </w:pPr>
    <w:rPr>
      <w:rFonts w:ascii="Arial" w:hAnsi="Arial"/>
      <w:sz w:val="22"/>
      <w:lang w:val="en-GB"/>
    </w:rPr>
  </w:style>
  <w:style w:type="paragraph" w:styleId="Lgende">
    <w:name w:val="caption"/>
    <w:basedOn w:val="Normal"/>
    <w:next w:val="Normal"/>
    <w:qFormat/>
    <w:rsid w:val="00232746"/>
    <w:pPr>
      <w:framePr w:w="7488" w:h="2736" w:hSpace="141" w:wrap="around" w:vAnchor="text" w:hAnchor="text" w:x="507" w:y="162"/>
      <w:pBdr>
        <w:top w:val="single" w:sz="6" w:space="7" w:color="000000"/>
        <w:left w:val="single" w:sz="6" w:space="7" w:color="000000"/>
        <w:bottom w:val="single" w:sz="6" w:space="7" w:color="000000"/>
        <w:right w:val="single" w:sz="6" w:space="7" w:color="000000"/>
      </w:pBdr>
      <w:shd w:val="solid" w:color="FFFFFF" w:fill="FFFFFF"/>
      <w:spacing w:after="0" w:line="320" w:lineRule="exact"/>
      <w:jc w:val="left"/>
    </w:pPr>
    <w:rPr>
      <w:sz w:val="44"/>
    </w:rPr>
  </w:style>
  <w:style w:type="paragraph" w:styleId="Titre">
    <w:name w:val="Title"/>
    <w:basedOn w:val="Normal"/>
    <w:link w:val="TitreCar"/>
    <w:qFormat/>
    <w:rsid w:val="00232746"/>
    <w:rPr>
      <w:b/>
      <w:lang w:val="nl-NL"/>
    </w:rPr>
  </w:style>
  <w:style w:type="character" w:customStyle="1" w:styleId="TitreCar">
    <w:name w:val="Titre Car"/>
    <w:link w:val="Titre"/>
    <w:rsid w:val="00232746"/>
    <w:rPr>
      <w:rFonts w:ascii="Bookman Old Style" w:eastAsia="Times New Roman" w:hAnsi="Bookman Old Style" w:cs="Times New Roman"/>
      <w:b/>
      <w:snapToGrid w:val="0"/>
      <w:kern w:val="18"/>
      <w:sz w:val="24"/>
      <w:szCs w:val="20"/>
      <w:lang w:val="nl-NL"/>
    </w:rPr>
  </w:style>
  <w:style w:type="character" w:styleId="lev">
    <w:name w:val="Strong"/>
    <w:qFormat/>
    <w:rsid w:val="00232746"/>
    <w:rPr>
      <w:b/>
      <w:bCs/>
    </w:rPr>
  </w:style>
  <w:style w:type="character" w:styleId="Accentuation">
    <w:name w:val="Emphasis"/>
    <w:qFormat/>
    <w:rsid w:val="00232746"/>
    <w:rPr>
      <w:i/>
      <w:iCs/>
    </w:rPr>
  </w:style>
  <w:style w:type="paragraph" w:styleId="Paragraphedeliste">
    <w:name w:val="List Paragraph"/>
    <w:basedOn w:val="Normal"/>
    <w:link w:val="ParagraphedelisteCar"/>
    <w:uiPriority w:val="34"/>
    <w:qFormat/>
    <w:rsid w:val="00232746"/>
    <w:pPr>
      <w:ind w:left="708"/>
    </w:pPr>
  </w:style>
  <w:style w:type="paragraph" w:customStyle="1" w:styleId="Style1">
    <w:name w:val="Style1"/>
    <w:basedOn w:val="Listepuces"/>
    <w:qFormat/>
    <w:rsid w:val="00232746"/>
    <w:pPr>
      <w:numPr>
        <w:numId w:val="0"/>
      </w:numPr>
      <w:tabs>
        <w:tab w:val="num" w:pos="360"/>
      </w:tabs>
      <w:spacing w:before="120" w:after="120"/>
      <w:ind w:left="1066" w:hanging="357"/>
    </w:pPr>
    <w:rPr>
      <w:snapToGrid/>
      <w:kern w:val="0"/>
      <w:lang w:eastAsia="en-US" w:bidi="en-US"/>
    </w:rPr>
  </w:style>
  <w:style w:type="paragraph" w:customStyle="1" w:styleId="Pucemain">
    <w:name w:val="Puce main"/>
    <w:basedOn w:val="Style1"/>
    <w:qFormat/>
    <w:rsid w:val="00232746"/>
    <w:pPr>
      <w:numPr>
        <w:numId w:val="4"/>
      </w:numPr>
    </w:pPr>
    <w:rPr>
      <w:color w:val="0000FF"/>
    </w:rPr>
  </w:style>
  <w:style w:type="paragraph" w:customStyle="1" w:styleId="Puces">
    <w:name w:val="Puces"/>
    <w:basedOn w:val="Normal"/>
    <w:uiPriority w:val="99"/>
    <w:qFormat/>
    <w:rsid w:val="00232746"/>
    <w:pPr>
      <w:numPr>
        <w:numId w:val="5"/>
      </w:numPr>
      <w:spacing w:after="0" w:line="276" w:lineRule="auto"/>
    </w:pPr>
    <w:rPr>
      <w:snapToGrid/>
      <w:kern w:val="0"/>
      <w:szCs w:val="22"/>
      <w:lang w:eastAsia="en-US" w:bidi="en-US"/>
    </w:rPr>
  </w:style>
  <w:style w:type="paragraph" w:customStyle="1" w:styleId="Corpsdetexte1">
    <w:name w:val="Corps de texte 1"/>
    <w:basedOn w:val="Corpsdetexte"/>
    <w:rsid w:val="00232746"/>
    <w:pPr>
      <w:spacing w:after="120" w:line="240" w:lineRule="auto"/>
      <w:jc w:val="both"/>
    </w:pPr>
    <w:rPr>
      <w:b w:val="0"/>
      <w:bCs w:val="0"/>
      <w:snapToGrid/>
      <w:kern w:val="0"/>
      <w:sz w:val="24"/>
    </w:rPr>
  </w:style>
  <w:style w:type="paragraph" w:customStyle="1" w:styleId="paragraphe1">
    <w:name w:val="paragraphe1"/>
    <w:basedOn w:val="Normal"/>
    <w:rsid w:val="00232746"/>
    <w:pPr>
      <w:tabs>
        <w:tab w:val="num" w:pos="360"/>
      </w:tabs>
      <w:spacing w:after="0"/>
      <w:ind w:left="-284"/>
    </w:pPr>
  </w:style>
  <w:style w:type="character" w:styleId="Marquedecommentaire">
    <w:name w:val="annotation reference"/>
    <w:uiPriority w:val="99"/>
    <w:semiHidden/>
    <w:unhideWhenUsed/>
    <w:rsid w:val="00232746"/>
    <w:rPr>
      <w:sz w:val="16"/>
      <w:szCs w:val="16"/>
    </w:rPr>
  </w:style>
  <w:style w:type="character" w:customStyle="1" w:styleId="ObjetducommentaireCar">
    <w:name w:val="Objet du commentaire Car"/>
    <w:link w:val="Objetducommentaire"/>
    <w:uiPriority w:val="99"/>
    <w:semiHidden/>
    <w:rsid w:val="00232746"/>
    <w:rPr>
      <w:rFonts w:ascii="Bookman Old Style" w:eastAsia="Times New Roman" w:hAnsi="Bookman Old Style" w:cs="Times New Roman"/>
      <w:b/>
      <w:bCs/>
      <w:noProof/>
      <w:snapToGrid w:val="0"/>
      <w:kern w:val="18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32746"/>
    <w:pPr>
      <w:spacing w:before="60" w:after="60" w:line="240" w:lineRule="auto"/>
    </w:pPr>
    <w:rPr>
      <w:rFonts w:ascii="Bookman Old Style" w:hAnsi="Bookman Old Style"/>
      <w:b/>
      <w:bCs/>
    </w:rPr>
  </w:style>
  <w:style w:type="paragraph" w:customStyle="1" w:styleId="Pucesdeniveau1">
    <w:name w:val="Puces de niveau 1"/>
    <w:basedOn w:val="Normal"/>
    <w:rsid w:val="00232746"/>
    <w:pPr>
      <w:keepLines/>
      <w:numPr>
        <w:numId w:val="6"/>
      </w:numPr>
      <w:spacing w:before="120" w:after="0"/>
    </w:pPr>
    <w:rPr>
      <w:rFonts w:ascii="Arial" w:hAnsi="Arial"/>
      <w:snapToGrid/>
      <w:kern w:val="0"/>
      <w:sz w:val="20"/>
    </w:rPr>
  </w:style>
  <w:style w:type="table" w:styleId="Grilledutableau">
    <w:name w:val="Table Grid"/>
    <w:basedOn w:val="TableauNormal"/>
    <w:uiPriority w:val="59"/>
    <w:rsid w:val="0010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rsid w:val="00892EB1"/>
    <w:rPr>
      <w:rFonts w:ascii="Wingdings" w:hAnsi="Wingdings"/>
    </w:rPr>
  </w:style>
  <w:style w:type="paragraph" w:customStyle="1" w:styleId="retrait10">
    <w:name w:val="retrait1"/>
    <w:basedOn w:val="Normal"/>
    <w:rsid w:val="00892EB1"/>
    <w:pPr>
      <w:numPr>
        <w:numId w:val="9"/>
      </w:numPr>
      <w:tabs>
        <w:tab w:val="left" w:pos="284"/>
      </w:tabs>
      <w:spacing w:before="180" w:after="0"/>
    </w:pPr>
    <w:rPr>
      <w:rFonts w:ascii="Arial" w:hAnsi="Arial" w:cs="Arial"/>
      <w:sz w:val="22"/>
      <w:szCs w:val="22"/>
    </w:rPr>
  </w:style>
  <w:style w:type="paragraph" w:customStyle="1" w:styleId="Retrait1">
    <w:name w:val="Retrait 1"/>
    <w:basedOn w:val="retrait10"/>
    <w:rsid w:val="00892EB1"/>
    <w:pPr>
      <w:numPr>
        <w:numId w:val="8"/>
      </w:numPr>
      <w:tabs>
        <w:tab w:val="left" w:pos="720"/>
        <w:tab w:val="left" w:pos="1276"/>
        <w:tab w:val="left" w:pos="3969"/>
        <w:tab w:val="left" w:pos="6237"/>
      </w:tabs>
      <w:spacing w:before="60"/>
      <w:ind w:left="720" w:firstLine="0"/>
    </w:pPr>
    <w:rPr>
      <w:rFonts w:ascii="Times New Roman" w:hAnsi="Times New Roman" w:cs="Times New Roman"/>
      <w:sz w:val="20"/>
      <w:szCs w:val="20"/>
    </w:rPr>
  </w:style>
  <w:style w:type="paragraph" w:customStyle="1" w:styleId="Texte">
    <w:name w:val="Texte"/>
    <w:basedOn w:val="Normal"/>
    <w:link w:val="TexteCar2"/>
    <w:rsid w:val="00533845"/>
    <w:pPr>
      <w:spacing w:after="0"/>
      <w:jc w:val="left"/>
    </w:pPr>
    <w:rPr>
      <w:rFonts w:ascii="Tms Rmn" w:hAnsi="Tms Rmn"/>
      <w:noProof/>
      <w:snapToGrid/>
      <w:kern w:val="0"/>
      <w:sz w:val="20"/>
      <w:szCs w:val="20"/>
    </w:rPr>
  </w:style>
  <w:style w:type="paragraph" w:customStyle="1" w:styleId="Retrait2">
    <w:name w:val="Retrait 2"/>
    <w:basedOn w:val="Normal"/>
    <w:rsid w:val="00533845"/>
    <w:pPr>
      <w:spacing w:after="0"/>
      <w:jc w:val="left"/>
    </w:pPr>
    <w:rPr>
      <w:rFonts w:ascii="Tms Rmn" w:hAnsi="Tms Rmn"/>
      <w:noProof/>
      <w:snapToGrid/>
      <w:kern w:val="0"/>
      <w:sz w:val="20"/>
      <w:szCs w:val="20"/>
    </w:rPr>
  </w:style>
  <w:style w:type="paragraph" w:customStyle="1" w:styleId="Normal2">
    <w:name w:val="Normal2"/>
    <w:basedOn w:val="Normal"/>
    <w:rsid w:val="00533845"/>
    <w:pPr>
      <w:keepLines/>
      <w:tabs>
        <w:tab w:val="left" w:pos="567"/>
        <w:tab w:val="left" w:pos="851"/>
        <w:tab w:val="left" w:pos="1134"/>
      </w:tabs>
      <w:overflowPunct w:val="0"/>
      <w:autoSpaceDE w:val="0"/>
      <w:autoSpaceDN w:val="0"/>
      <w:adjustRightInd w:val="0"/>
      <w:spacing w:after="0"/>
      <w:ind w:left="284" w:firstLine="284"/>
    </w:pPr>
    <w:rPr>
      <w:rFonts w:ascii="Times New Roman" w:hAnsi="Times New Roman"/>
      <w:snapToGrid/>
      <w:kern w:val="0"/>
      <w:szCs w:val="20"/>
    </w:rPr>
  </w:style>
  <w:style w:type="character" w:customStyle="1" w:styleId="TexteCar2">
    <w:name w:val="Texte Car2"/>
    <w:link w:val="Texte"/>
    <w:rsid w:val="00533845"/>
    <w:rPr>
      <w:rFonts w:ascii="Tms Rmn" w:eastAsia="Times New Roman" w:hAnsi="Tms Rmn"/>
      <w:noProof/>
    </w:rPr>
  </w:style>
  <w:style w:type="character" w:styleId="Lienhypertextesuivivisit">
    <w:name w:val="FollowedHyperlink"/>
    <w:basedOn w:val="Policepardfaut"/>
    <w:semiHidden/>
    <w:unhideWhenUsed/>
    <w:rsid w:val="008C4678"/>
    <w:rPr>
      <w:color w:val="954F72" w:themeColor="followedHyperlink"/>
      <w:u w:val="single"/>
    </w:rPr>
  </w:style>
  <w:style w:type="character" w:customStyle="1" w:styleId="RedaliaNormalCar">
    <w:name w:val="Redalia : Normal Car"/>
    <w:link w:val="RedaliaNormal"/>
    <w:locked/>
    <w:rsid w:val="00B824A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edaliaNormal">
    <w:name w:val="Redalia : Normal"/>
    <w:basedOn w:val="Normal"/>
    <w:link w:val="RedaliaNormalCar"/>
    <w:rsid w:val="00B824A7"/>
    <w:pPr>
      <w:tabs>
        <w:tab w:val="left" w:leader="dot" w:pos="8505"/>
      </w:tabs>
      <w:spacing w:before="40" w:after="160" w:line="256" w:lineRule="auto"/>
    </w:pPr>
    <w:rPr>
      <w:rFonts w:asciiTheme="minorHAnsi" w:eastAsiaTheme="minorHAnsi" w:hAnsiTheme="minorHAnsi" w:cstheme="minorBidi"/>
      <w:snapToGrid/>
      <w:kern w:val="0"/>
      <w:sz w:val="22"/>
      <w:szCs w:val="22"/>
      <w:lang w:eastAsia="en-US"/>
    </w:rPr>
  </w:style>
  <w:style w:type="paragraph" w:customStyle="1" w:styleId="RdaliaTitreparagraphe">
    <w:name w:val="Rédalia : Titre paragraphe"/>
    <w:basedOn w:val="Normal"/>
    <w:rsid w:val="00B824A7"/>
    <w:pPr>
      <w:pBdr>
        <w:bottom w:val="single" w:sz="6" w:space="1" w:color="auto"/>
      </w:pBdr>
      <w:spacing w:before="320" w:after="240" w:line="256" w:lineRule="auto"/>
      <w:jc w:val="left"/>
    </w:pPr>
    <w:rPr>
      <w:rFonts w:asciiTheme="minorHAnsi" w:eastAsiaTheme="minorHAnsi" w:hAnsiTheme="minorHAnsi" w:cstheme="minorBidi"/>
      <w:snapToGrid/>
      <w:kern w:val="0"/>
      <w:sz w:val="32"/>
      <w:szCs w:val="22"/>
      <w:lang w:eastAsia="en-US"/>
    </w:rPr>
  </w:style>
  <w:style w:type="paragraph" w:customStyle="1" w:styleId="style1010">
    <w:name w:val="style1|010"/>
    <w:qFormat/>
    <w:rsid w:val="00762A20"/>
    <w:rPr>
      <w:rFonts w:ascii="Arial" w:eastAsia="Arial" w:hAnsi="Arial" w:cs="Arial"/>
      <w:lang w:val="en-US" w:eastAsia="en-US"/>
    </w:rPr>
  </w:style>
  <w:style w:type="paragraph" w:customStyle="1" w:styleId="ParagrapheIndent1">
    <w:name w:val="ParagrapheIndent1"/>
    <w:basedOn w:val="Normal"/>
    <w:next w:val="Normal"/>
    <w:qFormat/>
    <w:rsid w:val="00FB0E23"/>
    <w:pPr>
      <w:spacing w:after="0"/>
      <w:jc w:val="left"/>
    </w:pPr>
    <w:rPr>
      <w:rFonts w:ascii="Arial" w:eastAsia="Arial" w:hAnsi="Arial" w:cs="Arial"/>
      <w:snapToGrid/>
      <w:kern w:val="0"/>
      <w:sz w:val="20"/>
      <w:lang w:val="en-US" w:eastAsia="en-US"/>
    </w:rPr>
  </w:style>
  <w:style w:type="character" w:customStyle="1" w:styleId="ParagraphedelisteCar">
    <w:name w:val="Paragraphe de liste Car"/>
    <w:link w:val="Paragraphedeliste"/>
    <w:uiPriority w:val="34"/>
    <w:qFormat/>
    <w:locked/>
    <w:rsid w:val="00D66CEA"/>
    <w:rPr>
      <w:rFonts w:ascii="Roboto" w:eastAsia="Times New Roman" w:hAnsi="Roboto"/>
      <w:snapToGrid w:val="0"/>
      <w:kern w:val="1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conomie.gouv.fr/daj/formulaires-declaration-du-candidat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99FBF-53A4-44CE-AAEF-8A10F50D5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1365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8861</CharactersWithSpaces>
  <SharedDoc>false</SharedDoc>
  <HLinks>
    <vt:vector size="444" baseType="variant">
      <vt:variant>
        <vt:i4>1507379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_Toc466377629</vt:lpwstr>
      </vt:variant>
      <vt:variant>
        <vt:i4>1507379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_Toc466377628</vt:lpwstr>
      </vt:variant>
      <vt:variant>
        <vt:i4>1507379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_Toc466377627</vt:lpwstr>
      </vt:variant>
      <vt:variant>
        <vt:i4>1507379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_Toc466377626</vt:lpwstr>
      </vt:variant>
      <vt:variant>
        <vt:i4>1507379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_Toc466377625</vt:lpwstr>
      </vt:variant>
      <vt:variant>
        <vt:i4>1507379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_Toc466377624</vt:lpwstr>
      </vt:variant>
      <vt:variant>
        <vt:i4>1507379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_Toc466377623</vt:lpwstr>
      </vt:variant>
      <vt:variant>
        <vt:i4>1507379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_Toc466377622</vt:lpwstr>
      </vt:variant>
      <vt:variant>
        <vt:i4>1507379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_Toc466377621</vt:lpwstr>
      </vt:variant>
      <vt:variant>
        <vt:i4>1507379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_Toc466377620</vt:lpwstr>
      </vt:variant>
      <vt:variant>
        <vt:i4>1310771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_Toc466377619</vt:lpwstr>
      </vt:variant>
      <vt:variant>
        <vt:i4>1310771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_Toc466377618</vt:lpwstr>
      </vt:variant>
      <vt:variant>
        <vt:i4>1310771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_Toc466377617</vt:lpwstr>
      </vt:variant>
      <vt:variant>
        <vt:i4>1310771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_Toc466377616</vt:lpwstr>
      </vt:variant>
      <vt:variant>
        <vt:i4>1310771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_Toc466377615</vt:lpwstr>
      </vt:variant>
      <vt:variant>
        <vt:i4>1310771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_Toc466377614</vt:lpwstr>
      </vt:variant>
      <vt:variant>
        <vt:i4>1310771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_Toc466377613</vt:lpwstr>
      </vt:variant>
      <vt:variant>
        <vt:i4>1310771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_Toc466377612</vt:lpwstr>
      </vt:variant>
      <vt:variant>
        <vt:i4>1310771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_Toc466377611</vt:lpwstr>
      </vt:variant>
      <vt:variant>
        <vt:i4>1310771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_Toc466377610</vt:lpwstr>
      </vt:variant>
      <vt:variant>
        <vt:i4>1376307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_Toc466377609</vt:lpwstr>
      </vt:variant>
      <vt:variant>
        <vt:i4>1376307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_Toc466377608</vt:lpwstr>
      </vt:variant>
      <vt:variant>
        <vt:i4>1376307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_Toc466377607</vt:lpwstr>
      </vt:variant>
      <vt:variant>
        <vt:i4>1376307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_Toc466377606</vt:lpwstr>
      </vt:variant>
      <vt:variant>
        <vt:i4>1376307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_Toc466377605</vt:lpwstr>
      </vt:variant>
      <vt:variant>
        <vt:i4>1376307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_Toc466377604</vt:lpwstr>
      </vt:variant>
      <vt:variant>
        <vt:i4>1376307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_Toc466377603</vt:lpwstr>
      </vt:variant>
      <vt:variant>
        <vt:i4>1376307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_Toc466377602</vt:lpwstr>
      </vt:variant>
      <vt:variant>
        <vt:i4>1376307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_Toc466377601</vt:lpwstr>
      </vt:variant>
      <vt:variant>
        <vt:i4>1376307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_Toc466377600</vt:lpwstr>
      </vt:variant>
      <vt:variant>
        <vt:i4>1835056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_Toc466377599</vt:lpwstr>
      </vt:variant>
      <vt:variant>
        <vt:i4>1835056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_Toc466377598</vt:lpwstr>
      </vt:variant>
      <vt:variant>
        <vt:i4>1835056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_Toc466377597</vt:lpwstr>
      </vt:variant>
      <vt:variant>
        <vt:i4>1835056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_Toc466377596</vt:lpwstr>
      </vt:variant>
      <vt:variant>
        <vt:i4>1835056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_Toc466377595</vt:lpwstr>
      </vt:variant>
      <vt:variant>
        <vt:i4>1835056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_Toc466377594</vt:lpwstr>
      </vt:variant>
      <vt:variant>
        <vt:i4>1835056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_Toc466377593</vt:lpwstr>
      </vt:variant>
      <vt:variant>
        <vt:i4>1835056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_Toc466377592</vt:lpwstr>
      </vt:variant>
      <vt:variant>
        <vt:i4>1835056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_Toc466377591</vt:lpwstr>
      </vt:variant>
      <vt:variant>
        <vt:i4>1835056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_Toc466377590</vt:lpwstr>
      </vt:variant>
      <vt:variant>
        <vt:i4>1900592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_Toc466377589</vt:lpwstr>
      </vt:variant>
      <vt:variant>
        <vt:i4>1900592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_Toc466377588</vt:lpwstr>
      </vt:variant>
      <vt:variant>
        <vt:i4>1900592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_Toc466377587</vt:lpwstr>
      </vt:variant>
      <vt:variant>
        <vt:i4>1900592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_Toc466377586</vt:lpwstr>
      </vt:variant>
      <vt:variant>
        <vt:i4>1900592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_Toc466377585</vt:lpwstr>
      </vt:variant>
      <vt:variant>
        <vt:i4>1900592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_Toc466377584</vt:lpwstr>
      </vt:variant>
      <vt:variant>
        <vt:i4>1900592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_Toc466377583</vt:lpwstr>
      </vt:variant>
      <vt:variant>
        <vt:i4>1900592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_Toc466377582</vt:lpwstr>
      </vt:variant>
      <vt:variant>
        <vt:i4>1900592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_Toc466377581</vt:lpwstr>
      </vt:variant>
      <vt:variant>
        <vt:i4>1900592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_Toc466377580</vt:lpwstr>
      </vt:variant>
      <vt:variant>
        <vt:i4>1179696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_Toc466377579</vt:lpwstr>
      </vt:variant>
      <vt:variant>
        <vt:i4>1179696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_Toc466377578</vt:lpwstr>
      </vt:variant>
      <vt:variant>
        <vt:i4>1179696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_Toc466377577</vt:lpwstr>
      </vt:variant>
      <vt:variant>
        <vt:i4>1179696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_Toc466377576</vt:lpwstr>
      </vt:variant>
      <vt:variant>
        <vt:i4>1179696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_Toc466377575</vt:lpwstr>
      </vt:variant>
      <vt:variant>
        <vt:i4>1179696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_Toc466377574</vt:lpwstr>
      </vt:variant>
      <vt:variant>
        <vt:i4>1179696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_Toc466377573</vt:lpwstr>
      </vt:variant>
      <vt:variant>
        <vt:i4>1179696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_Toc466377572</vt:lpwstr>
      </vt:variant>
      <vt:variant>
        <vt:i4>1179696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_Toc466377571</vt:lpwstr>
      </vt:variant>
      <vt:variant>
        <vt:i4>1179696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_Toc466377570</vt:lpwstr>
      </vt:variant>
      <vt:variant>
        <vt:i4>1245232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_Toc466377569</vt:lpwstr>
      </vt:variant>
      <vt:variant>
        <vt:i4>1245232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_Toc466377568</vt:lpwstr>
      </vt:variant>
      <vt:variant>
        <vt:i4>1245232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_Toc466377567</vt:lpwstr>
      </vt:variant>
      <vt:variant>
        <vt:i4>1245232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_Toc466377566</vt:lpwstr>
      </vt:variant>
      <vt:variant>
        <vt:i4>1245232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_Toc466377565</vt:lpwstr>
      </vt:variant>
      <vt:variant>
        <vt:i4>1245232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_Toc466377564</vt:lpwstr>
      </vt:variant>
      <vt:variant>
        <vt:i4>1245232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_Toc466377563</vt:lpwstr>
      </vt:variant>
      <vt:variant>
        <vt:i4>1245232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_Toc466377562</vt:lpwstr>
      </vt:variant>
      <vt:variant>
        <vt:i4>1245232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_Toc466377561</vt:lpwstr>
      </vt:variant>
      <vt:variant>
        <vt:i4>1245232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_Toc466377560</vt:lpwstr>
      </vt:variant>
      <vt:variant>
        <vt:i4>1048624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_Toc466377559</vt:lpwstr>
      </vt:variant>
      <vt:variant>
        <vt:i4>1048624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_Toc466377558</vt:lpwstr>
      </vt:variant>
      <vt:variant>
        <vt:i4>1048624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_Toc466377557</vt:lpwstr>
      </vt:variant>
      <vt:variant>
        <vt:i4>1048624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_Toc466377556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abdou</dc:creator>
  <cp:lastModifiedBy>Sébastien Philippe</cp:lastModifiedBy>
  <cp:revision>159</cp:revision>
  <cp:lastPrinted>2013-01-02T10:55:00Z</cp:lastPrinted>
  <dcterms:created xsi:type="dcterms:W3CDTF">2017-05-03T09:08:00Z</dcterms:created>
  <dcterms:modified xsi:type="dcterms:W3CDTF">2023-09-12T15:10:00Z</dcterms:modified>
</cp:coreProperties>
</file>